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C55" w:rsidRDefault="00235F64">
      <w:pPr>
        <w:rPr>
          <w:lang w:eastAsia="zh-CN"/>
        </w:rPr>
      </w:pPr>
      <w:r>
        <w:rPr>
          <w:noProof/>
          <w:lang w:eastAsia="zh-CN"/>
        </w:rPr>
        <w:drawing>
          <wp:anchor distT="0" distB="0" distL="114300" distR="114300" simplePos="0" relativeHeight="251658240" behindDoc="0" locked="0" layoutInCell="1" allowOverlap="1">
            <wp:simplePos x="0" y="0"/>
            <wp:positionH relativeFrom="page">
              <wp:posOffset>12687300</wp:posOffset>
            </wp:positionH>
            <wp:positionV relativeFrom="topMargin">
              <wp:posOffset>12268200</wp:posOffset>
            </wp:positionV>
            <wp:extent cx="495300" cy="457200"/>
            <wp:effectExtent l="0" t="0" r="0" b="0"/>
            <wp:wrapNone/>
            <wp:docPr id="100119" name="图片 10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97169" name=""/>
                    <pic:cNvPicPr>
                      <a:picLocks noChangeAspect="1"/>
                    </pic:cNvPicPr>
                  </pic:nvPicPr>
                  <pic:blipFill>
                    <a:blip r:embed="rId10"/>
                    <a:stretch>
                      <a:fillRect/>
                    </a:stretch>
                  </pic:blipFill>
                  <pic:spPr>
                    <a:xfrm>
                      <a:off x="0" y="0"/>
                      <a:ext cx="495300" cy="457200"/>
                    </a:xfrm>
                    <a:prstGeom prst="rect">
                      <a:avLst/>
                    </a:prstGeom>
                  </pic:spPr>
                </pic:pic>
              </a:graphicData>
            </a:graphic>
          </wp:anchor>
        </w:drawing>
      </w:r>
    </w:p>
    <w:p w:rsidR="00173C55" w:rsidRDefault="00235F64">
      <w:pPr>
        <w:jc w:val="center"/>
        <w:rPr>
          <w:lang w:eastAsia="zh-CN"/>
        </w:rPr>
      </w:pPr>
      <w:r>
        <w:rPr>
          <w:b/>
          <w:bCs/>
          <w:sz w:val="28"/>
          <w:szCs w:val="28"/>
          <w:lang w:eastAsia="zh-CN"/>
        </w:rPr>
        <w:t>浙江省宁波市</w:t>
      </w:r>
      <w:r>
        <w:rPr>
          <w:b/>
          <w:bCs/>
          <w:sz w:val="28"/>
          <w:szCs w:val="28"/>
          <w:lang w:eastAsia="zh-CN"/>
        </w:rPr>
        <w:t>2019</w:t>
      </w:r>
      <w:r>
        <w:rPr>
          <w:b/>
          <w:bCs/>
          <w:sz w:val="28"/>
          <w:szCs w:val="28"/>
          <w:lang w:eastAsia="zh-CN"/>
        </w:rPr>
        <w:t>年中考科学试卷</w:t>
      </w:r>
    </w:p>
    <w:p w:rsidR="00173C55" w:rsidRDefault="00235F64">
      <w:r>
        <w:rPr>
          <w:b/>
          <w:bCs/>
          <w:sz w:val="24"/>
          <w:szCs w:val="24"/>
          <w:lang w:eastAsia="zh-CN"/>
        </w:rPr>
        <w:t>一、选择题（本题共</w:t>
      </w:r>
      <w:r>
        <w:rPr>
          <w:b/>
          <w:bCs/>
          <w:sz w:val="24"/>
          <w:szCs w:val="24"/>
          <w:lang w:eastAsia="zh-CN"/>
        </w:rPr>
        <w:t>15</w:t>
      </w:r>
      <w:r>
        <w:rPr>
          <w:b/>
          <w:bCs/>
          <w:sz w:val="24"/>
          <w:szCs w:val="24"/>
          <w:lang w:eastAsia="zh-CN"/>
        </w:rPr>
        <w:t>小题，第</w:t>
      </w:r>
      <w:r>
        <w:rPr>
          <w:b/>
          <w:bCs/>
          <w:sz w:val="24"/>
          <w:szCs w:val="24"/>
          <w:lang w:eastAsia="zh-CN"/>
        </w:rPr>
        <w:t>1-10</w:t>
      </w:r>
      <w:r>
        <w:rPr>
          <w:b/>
          <w:bCs/>
          <w:sz w:val="24"/>
          <w:szCs w:val="24"/>
          <w:lang w:eastAsia="zh-CN"/>
        </w:rPr>
        <w:t>小题，每小题</w:t>
      </w:r>
      <w:r>
        <w:rPr>
          <w:b/>
          <w:bCs/>
          <w:sz w:val="24"/>
          <w:szCs w:val="24"/>
          <w:lang w:eastAsia="zh-CN"/>
        </w:rPr>
        <w:t>4</w:t>
      </w:r>
      <w:r>
        <w:rPr>
          <w:b/>
          <w:bCs/>
          <w:sz w:val="24"/>
          <w:szCs w:val="24"/>
          <w:lang w:eastAsia="zh-CN"/>
        </w:rPr>
        <w:t>分，第</w:t>
      </w:r>
      <w:r>
        <w:rPr>
          <w:b/>
          <w:bCs/>
          <w:sz w:val="24"/>
          <w:szCs w:val="24"/>
          <w:lang w:eastAsia="zh-CN"/>
        </w:rPr>
        <w:t>11~15</w:t>
      </w:r>
      <w:r>
        <w:rPr>
          <w:b/>
          <w:bCs/>
          <w:sz w:val="24"/>
          <w:szCs w:val="24"/>
          <w:lang w:eastAsia="zh-CN"/>
        </w:rPr>
        <w:t>小题，每小题</w:t>
      </w:r>
      <w:r>
        <w:rPr>
          <w:b/>
          <w:bCs/>
          <w:sz w:val="24"/>
          <w:szCs w:val="24"/>
          <w:lang w:eastAsia="zh-CN"/>
        </w:rPr>
        <w:t>3</w:t>
      </w:r>
      <w:r>
        <w:rPr>
          <w:b/>
          <w:bCs/>
          <w:sz w:val="24"/>
          <w:szCs w:val="24"/>
          <w:lang w:eastAsia="zh-CN"/>
        </w:rPr>
        <w:t>分，共</w:t>
      </w:r>
      <w:r>
        <w:rPr>
          <w:b/>
          <w:bCs/>
          <w:sz w:val="24"/>
          <w:szCs w:val="24"/>
          <w:lang w:eastAsia="zh-CN"/>
        </w:rPr>
        <w:t>55</w:t>
      </w:r>
      <w:r>
        <w:rPr>
          <w:b/>
          <w:bCs/>
          <w:sz w:val="24"/>
          <w:szCs w:val="24"/>
          <w:lang w:eastAsia="zh-CN"/>
        </w:rPr>
        <w:t>分。</w:t>
      </w:r>
      <w:r>
        <w:rPr>
          <w:b/>
          <w:bCs/>
          <w:sz w:val="24"/>
          <w:szCs w:val="24"/>
        </w:rPr>
        <w:t>）</w:t>
      </w:r>
    </w:p>
    <w:p w:rsidR="00173C55" w:rsidRDefault="00235F64">
      <w:pPr>
        <w:spacing w:after="0"/>
        <w:rPr>
          <w:lang w:eastAsia="zh-CN"/>
        </w:rPr>
      </w:pPr>
      <w:r>
        <w:rPr>
          <w:color w:val="000000"/>
          <w:lang w:eastAsia="zh-CN"/>
        </w:rPr>
        <w:t>1.“</w:t>
      </w:r>
      <w:r>
        <w:rPr>
          <w:color w:val="000000"/>
          <w:lang w:eastAsia="zh-CN"/>
        </w:rPr>
        <w:t>垃圾是放错位置的资源</w:t>
      </w:r>
      <w:r>
        <w:rPr>
          <w:color w:val="000000"/>
          <w:lang w:eastAsia="zh-CN"/>
        </w:rPr>
        <w:t>”</w:t>
      </w:r>
      <w:r>
        <w:rPr>
          <w:color w:val="000000"/>
          <w:lang w:eastAsia="zh-CN"/>
        </w:rPr>
        <w:t>。乱丢垃圾会造成资源浪费和环境污染，所以我们要将垃圾进行分类处理。废弃的草稿纸应放入下列四个垃圾桶中的（</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ind w:left="150"/>
      </w:pPr>
      <w:r>
        <w:rPr>
          <w:color w:val="000000"/>
        </w:rPr>
        <w:t>A. </w:t>
      </w:r>
      <w:r>
        <w:rPr>
          <w:noProof/>
          <w:lang w:eastAsia="zh-CN"/>
        </w:rPr>
        <w:drawing>
          <wp:inline distT="0" distB="0" distL="0" distR="0">
            <wp:extent cx="1422819" cy="868972"/>
            <wp:effectExtent l="19050" t="0" r="5931"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77843" name=""/>
                    <pic:cNvPicPr/>
                  </pic:nvPicPr>
                  <pic:blipFill>
                    <a:blip r:embed="rId11"/>
                    <a:stretch>
                      <a:fillRect/>
                    </a:stretch>
                  </pic:blipFill>
                  <pic:spPr>
                    <a:xfrm>
                      <a:off x="0" y="0"/>
                      <a:ext cx="1422819" cy="868972"/>
                    </a:xfrm>
                    <a:prstGeom prst="rect">
                      <a:avLst/>
                    </a:prstGeom>
                  </pic:spPr>
                </pic:pic>
              </a:graphicData>
            </a:graphic>
          </wp:inline>
        </w:drawing>
      </w:r>
      <w:r>
        <w:rPr>
          <w:color w:val="000000"/>
        </w:rPr>
        <w:t>                                     </w:t>
      </w:r>
      <w:r>
        <w:rPr>
          <w:noProof/>
          <w:lang w:eastAsia="zh-CN"/>
        </w:rPr>
        <w:drawing>
          <wp:inline distT="0" distB="0" distL="0" distR="0">
            <wp:extent cx="19101" cy="38202"/>
            <wp:effectExtent l="1905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99607" name=""/>
                    <pic:cNvPicPr/>
                  </pic:nvPicPr>
                  <pic:blipFill>
                    <a:blip r:embed="rId12"/>
                    <a:stretch>
                      <a:fillRect/>
                    </a:stretch>
                  </pic:blipFill>
                  <pic:spPr>
                    <a:xfrm>
                      <a:off x="0" y="0"/>
                      <a:ext cx="19101" cy="38202"/>
                    </a:xfrm>
                    <a:prstGeom prst="rect">
                      <a:avLst/>
                    </a:prstGeom>
                  </pic:spPr>
                </pic:pic>
              </a:graphicData>
            </a:graphic>
          </wp:inline>
        </w:drawing>
      </w:r>
      <w:r>
        <w:rPr>
          <w:color w:val="000000"/>
        </w:rPr>
        <w:t>B. </w:t>
      </w:r>
      <w:r>
        <w:rPr>
          <w:noProof/>
          <w:lang w:eastAsia="zh-CN"/>
        </w:rPr>
        <w:drawing>
          <wp:inline distT="0" distB="0" distL="0" distR="0">
            <wp:extent cx="1203185" cy="1174547"/>
            <wp:effectExtent l="1905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0833" name=""/>
                    <pic:cNvPicPr/>
                  </pic:nvPicPr>
                  <pic:blipFill>
                    <a:blip r:embed="rId13"/>
                    <a:stretch>
                      <a:fillRect/>
                    </a:stretch>
                  </pic:blipFill>
                  <pic:spPr>
                    <a:xfrm>
                      <a:off x="0" y="0"/>
                      <a:ext cx="1203185" cy="1174547"/>
                    </a:xfrm>
                    <a:prstGeom prst="rect">
                      <a:avLst/>
                    </a:prstGeom>
                  </pic:spPr>
                </pic:pic>
              </a:graphicData>
            </a:graphic>
          </wp:inline>
        </w:drawing>
      </w:r>
      <w:r>
        <w:br/>
      </w:r>
      <w:r>
        <w:rPr>
          <w:color w:val="000000"/>
        </w:rPr>
        <w:t>C. </w:t>
      </w:r>
      <w:r>
        <w:rPr>
          <w:noProof/>
          <w:lang w:eastAsia="zh-CN"/>
        </w:rPr>
        <w:drawing>
          <wp:inline distT="0" distB="0" distL="0" distR="0">
            <wp:extent cx="1432370" cy="945363"/>
            <wp:effectExtent l="19050" t="0" r="0"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11060" name=""/>
                    <pic:cNvPicPr/>
                  </pic:nvPicPr>
                  <pic:blipFill>
                    <a:blip r:embed="rId14"/>
                    <a:stretch>
                      <a:fillRect/>
                    </a:stretch>
                  </pic:blipFill>
                  <pic:spPr>
                    <a:xfrm>
                      <a:off x="0" y="0"/>
                      <a:ext cx="1432370" cy="945363"/>
                    </a:xfrm>
                    <a:prstGeom prst="rect">
                      <a:avLst/>
                    </a:prstGeom>
                  </pic:spPr>
                </pic:pic>
              </a:graphicData>
            </a:graphic>
          </wp:inline>
        </w:drawing>
      </w:r>
      <w:r>
        <w:rPr>
          <w:color w:val="000000"/>
        </w:rPr>
        <w:t>                                     </w:t>
      </w:r>
      <w:r>
        <w:rPr>
          <w:noProof/>
          <w:lang w:eastAsia="zh-CN"/>
        </w:rPr>
        <w:drawing>
          <wp:inline distT="0" distB="0" distL="0" distR="0">
            <wp:extent cx="9550" cy="38202"/>
            <wp:effectExtent l="19050" t="0" r="950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9012" name=""/>
                    <pic:cNvPicPr/>
                  </pic:nvPicPr>
                  <pic:blipFill>
                    <a:blip r:embed="rId15"/>
                    <a:stretch>
                      <a:fillRect/>
                    </a:stretch>
                  </pic:blipFill>
                  <pic:spPr>
                    <a:xfrm>
                      <a:off x="0" y="0"/>
                      <a:ext cx="9550" cy="38202"/>
                    </a:xfrm>
                    <a:prstGeom prst="rect">
                      <a:avLst/>
                    </a:prstGeom>
                  </pic:spPr>
                </pic:pic>
              </a:graphicData>
            </a:graphic>
          </wp:inline>
        </w:drawing>
      </w:r>
      <w:r>
        <w:rPr>
          <w:color w:val="000000"/>
        </w:rPr>
        <w:t>D. </w:t>
      </w:r>
      <w:r>
        <w:rPr>
          <w:noProof/>
          <w:lang w:eastAsia="zh-CN"/>
        </w:rPr>
        <w:drawing>
          <wp:inline distT="0" distB="0" distL="0" distR="0">
            <wp:extent cx="1040854" cy="1193648"/>
            <wp:effectExtent l="19050" t="0" r="6896"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0505" name=""/>
                    <pic:cNvPicPr/>
                  </pic:nvPicPr>
                  <pic:blipFill>
                    <a:blip r:embed="rId16"/>
                    <a:stretch>
                      <a:fillRect/>
                    </a:stretch>
                  </pic:blipFill>
                  <pic:spPr>
                    <a:xfrm>
                      <a:off x="0" y="0"/>
                      <a:ext cx="1040854" cy="1193648"/>
                    </a:xfrm>
                    <a:prstGeom prst="rect">
                      <a:avLst/>
                    </a:prstGeom>
                  </pic:spPr>
                </pic:pic>
              </a:graphicData>
            </a:graphic>
          </wp:inline>
        </w:drawing>
      </w:r>
    </w:p>
    <w:p w:rsidR="00173C55" w:rsidRDefault="00235F64">
      <w:pPr>
        <w:spacing w:after="0"/>
        <w:rPr>
          <w:lang w:eastAsia="zh-CN"/>
        </w:rPr>
      </w:pPr>
      <w:r>
        <w:rPr>
          <w:color w:val="0000FF"/>
          <w:lang w:eastAsia="zh-CN"/>
        </w:rPr>
        <w:t>【答案】</w:t>
      </w:r>
      <w:r>
        <w:rPr>
          <w:color w:val="000000"/>
          <w:lang w:eastAsia="zh-CN"/>
        </w:rPr>
        <w:t xml:space="preserve"> B   </w:t>
      </w:r>
    </w:p>
    <w:p w:rsidR="00173C55" w:rsidRDefault="00235F64">
      <w:pPr>
        <w:spacing w:after="0"/>
        <w:rPr>
          <w:lang w:eastAsia="zh-CN"/>
        </w:rPr>
      </w:pPr>
      <w:r>
        <w:rPr>
          <w:color w:val="0000FF"/>
          <w:lang w:eastAsia="zh-CN"/>
        </w:rPr>
        <w:t>【考点】</w:t>
      </w:r>
      <w:r>
        <w:rPr>
          <w:color w:val="000000"/>
          <w:lang w:eastAsia="zh-CN"/>
        </w:rPr>
        <w:t>环境污染的危害性与防治措施</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【分析】根据废纸可回收利用分析。</w:t>
      </w:r>
      <w:r>
        <w:rPr>
          <w:lang w:eastAsia="zh-CN"/>
        </w:rPr>
        <w:br/>
      </w:r>
      <w:r>
        <w:rPr>
          <w:color w:val="000000"/>
          <w:lang w:eastAsia="zh-CN"/>
        </w:rPr>
        <w:t xml:space="preserve"> </w:t>
      </w:r>
      <w:r>
        <w:rPr>
          <w:color w:val="000000"/>
          <w:lang w:eastAsia="zh-CN"/>
        </w:rPr>
        <w:t>【解答】</w:t>
      </w:r>
      <w:r>
        <w:rPr>
          <w:color w:val="000000"/>
          <w:lang w:eastAsia="zh-CN"/>
        </w:rPr>
        <w:t xml:space="preserve"> </w:t>
      </w:r>
      <w:r>
        <w:rPr>
          <w:color w:val="000000"/>
          <w:lang w:eastAsia="zh-CN"/>
        </w:rPr>
        <w:t>废弃的草稿纸</w:t>
      </w:r>
      <w:r>
        <w:rPr>
          <w:color w:val="000000"/>
          <w:lang w:eastAsia="zh-CN"/>
        </w:rPr>
        <w:t xml:space="preserve"> </w:t>
      </w:r>
      <w:r>
        <w:rPr>
          <w:color w:val="000000"/>
          <w:lang w:eastAsia="zh-CN"/>
        </w:rPr>
        <w:t>应放到可回收物垃圾桶中；</w:t>
      </w:r>
      <w:r>
        <w:rPr>
          <w:lang w:eastAsia="zh-CN"/>
        </w:rPr>
        <w:br/>
      </w:r>
      <w:r>
        <w:rPr>
          <w:color w:val="000000"/>
          <w:lang w:eastAsia="zh-CN"/>
        </w:rPr>
        <w:t xml:space="preserve"> </w:t>
      </w:r>
      <w:r>
        <w:rPr>
          <w:color w:val="000000"/>
          <w:lang w:eastAsia="zh-CN"/>
        </w:rPr>
        <w:t>故答案为：</w:t>
      </w:r>
      <w:r>
        <w:rPr>
          <w:color w:val="000000"/>
          <w:lang w:eastAsia="zh-CN"/>
        </w:rPr>
        <w:t>B</w:t>
      </w:r>
      <w:r>
        <w:rPr>
          <w:color w:val="000000"/>
          <w:lang w:eastAsia="zh-CN"/>
        </w:rPr>
        <w:t>。</w:t>
      </w:r>
    </w:p>
    <w:p w:rsidR="00173C55" w:rsidRDefault="00235F64">
      <w:pPr>
        <w:spacing w:after="0"/>
        <w:rPr>
          <w:lang w:eastAsia="zh-CN"/>
        </w:rPr>
      </w:pPr>
      <w:r>
        <w:rPr>
          <w:color w:val="000000"/>
          <w:lang w:eastAsia="zh-CN"/>
        </w:rPr>
        <w:t>2.2019</w:t>
      </w:r>
      <w:r>
        <w:rPr>
          <w:color w:val="000000"/>
          <w:lang w:eastAsia="zh-CN"/>
        </w:rPr>
        <w:t>年宁波市着力打造</w:t>
      </w:r>
      <w:r>
        <w:rPr>
          <w:color w:val="000000"/>
          <w:lang w:eastAsia="zh-CN"/>
        </w:rPr>
        <w:t>“</w:t>
      </w:r>
      <w:r>
        <w:rPr>
          <w:color w:val="000000"/>
          <w:lang w:eastAsia="zh-CN"/>
        </w:rPr>
        <w:t>一路一花，一路一品</w:t>
      </w:r>
      <w:r>
        <w:rPr>
          <w:color w:val="000000"/>
          <w:lang w:eastAsia="zh-CN"/>
        </w:rPr>
        <w:t>”</w:t>
      </w:r>
      <w:r>
        <w:rPr>
          <w:color w:val="000000"/>
          <w:lang w:eastAsia="zh-CN"/>
        </w:rPr>
        <w:t>，计划建成多条特色花卉景观大道。如图是以月季为主要观赏花卉的丽园北路美景。下列说法错误的是（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1327328" cy="1308227"/>
            <wp:effectExtent l="19050" t="0" r="6172"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89080" name=""/>
                    <pic:cNvPicPr/>
                  </pic:nvPicPr>
                  <pic:blipFill>
                    <a:blip r:embed="rId17"/>
                    <a:stretch>
                      <a:fillRect/>
                    </a:stretch>
                  </pic:blipFill>
                  <pic:spPr>
                    <a:xfrm>
                      <a:off x="0" y="0"/>
                      <a:ext cx="1327328" cy="1308227"/>
                    </a:xfrm>
                    <a:prstGeom prst="rect">
                      <a:avLst/>
                    </a:prstGeom>
                  </pic:spPr>
                </pic:pic>
              </a:graphicData>
            </a:graphic>
          </wp:inline>
        </w:drawing>
      </w:r>
    </w:p>
    <w:p w:rsidR="00173C55" w:rsidRDefault="00235F64">
      <w:pPr>
        <w:spacing w:after="0"/>
        <w:ind w:left="150"/>
        <w:rPr>
          <w:lang w:eastAsia="zh-CN"/>
        </w:rPr>
      </w:pPr>
      <w:r>
        <w:rPr>
          <w:color w:val="000000"/>
          <w:lang w:eastAsia="zh-CN"/>
        </w:rPr>
        <w:t xml:space="preserve">A.   </w:t>
      </w:r>
      <w:r>
        <w:rPr>
          <w:color w:val="000000"/>
          <w:lang w:eastAsia="zh-CN"/>
        </w:rPr>
        <w:t>月季是被子植物</w:t>
      </w:r>
      <w:r>
        <w:rPr>
          <w:color w:val="000000"/>
          <w:lang w:eastAsia="zh-CN"/>
        </w:rPr>
        <w:t>                                                </w:t>
      </w:r>
      <w:r>
        <w:rPr>
          <w:noProof/>
          <w:lang w:eastAsia="zh-CN"/>
        </w:rPr>
        <w:drawing>
          <wp:inline distT="0" distB="0" distL="0" distR="0">
            <wp:extent cx="9550" cy="38202"/>
            <wp:effectExtent l="19050" t="0" r="950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55148" name=""/>
                    <pic:cNvPicPr/>
                  </pic:nvPicPr>
                  <pic:blipFill>
                    <a:blip r:embed="rId15"/>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花是月季的生殖器官</w:t>
      </w:r>
      <w:r>
        <w:rPr>
          <w:lang w:eastAsia="zh-CN"/>
        </w:rPr>
        <w:br/>
      </w:r>
      <w:r>
        <w:rPr>
          <w:color w:val="000000"/>
          <w:lang w:eastAsia="zh-CN"/>
        </w:rPr>
        <w:t>C. </w:t>
      </w:r>
      <w:r>
        <w:rPr>
          <w:color w:val="000000"/>
          <w:lang w:eastAsia="zh-CN"/>
        </w:rPr>
        <w:t>嫁接可以使同一株月季上开不同颜色的花</w:t>
      </w:r>
      <w:r>
        <w:rPr>
          <w:color w:val="000000"/>
          <w:lang w:eastAsia="zh-CN"/>
        </w:rPr>
        <w:t>           </w:t>
      </w:r>
      <w:r>
        <w:rPr>
          <w:noProof/>
          <w:lang w:eastAsia="zh-CN"/>
        </w:rPr>
        <w:drawing>
          <wp:inline distT="0" distB="0" distL="0" distR="0">
            <wp:extent cx="28651" cy="38202"/>
            <wp:effectExtent l="19050" t="0" r="9449"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68592" name=""/>
                    <pic:cNvPicPr/>
                  </pic:nvPicPr>
                  <pic:blipFill>
                    <a:blip r:embed="rId18"/>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丽园北路上的所有月季是一个生物群落</w:t>
      </w:r>
    </w:p>
    <w:p w:rsidR="00173C55" w:rsidRDefault="00235F64">
      <w:pPr>
        <w:spacing w:after="0"/>
        <w:rPr>
          <w:lang w:eastAsia="zh-CN"/>
        </w:rPr>
      </w:pPr>
      <w:r>
        <w:rPr>
          <w:color w:val="0000FF"/>
          <w:lang w:eastAsia="zh-CN"/>
        </w:rPr>
        <w:t>【答案】</w:t>
      </w:r>
      <w:r>
        <w:rPr>
          <w:color w:val="000000"/>
          <w:lang w:eastAsia="zh-CN"/>
        </w:rPr>
        <w:t xml:space="preserve"> D   </w:t>
      </w:r>
    </w:p>
    <w:p w:rsidR="00173C55" w:rsidRDefault="00235F64">
      <w:pPr>
        <w:spacing w:after="0"/>
        <w:rPr>
          <w:lang w:eastAsia="zh-CN"/>
        </w:rPr>
      </w:pPr>
      <w:r>
        <w:rPr>
          <w:color w:val="0000FF"/>
          <w:lang w:eastAsia="zh-CN"/>
        </w:rPr>
        <w:t>【考点】</w:t>
      </w:r>
      <w:r>
        <w:rPr>
          <w:color w:val="000000"/>
          <w:lang w:eastAsia="zh-CN"/>
        </w:rPr>
        <w:t>种群，植物的分类，植物的无性生殖</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A</w:t>
      </w:r>
      <w:r>
        <w:rPr>
          <w:color w:val="000000"/>
          <w:lang w:eastAsia="zh-CN"/>
        </w:rPr>
        <w:t>、根据植物的分类进行解答；</w:t>
      </w:r>
      <w:r>
        <w:rPr>
          <w:lang w:eastAsia="zh-CN"/>
        </w:rPr>
        <w:br/>
      </w:r>
      <w:r>
        <w:rPr>
          <w:color w:val="000000"/>
          <w:lang w:eastAsia="zh-CN"/>
        </w:rPr>
        <w:t xml:space="preserve"> B</w:t>
      </w:r>
      <w:r>
        <w:rPr>
          <w:color w:val="000000"/>
          <w:lang w:eastAsia="zh-CN"/>
        </w:rPr>
        <w:t>、根据月季的生殖器官进行解答；</w:t>
      </w:r>
      <w:r>
        <w:rPr>
          <w:lang w:eastAsia="zh-CN"/>
        </w:rPr>
        <w:br/>
      </w:r>
      <w:r>
        <w:rPr>
          <w:color w:val="000000"/>
          <w:lang w:eastAsia="zh-CN"/>
        </w:rPr>
        <w:t xml:space="preserve"> C</w:t>
      </w:r>
      <w:r>
        <w:rPr>
          <w:color w:val="000000"/>
          <w:lang w:eastAsia="zh-CN"/>
        </w:rPr>
        <w:t>、根据嫁接的特点进行解答；</w:t>
      </w:r>
      <w:r>
        <w:rPr>
          <w:lang w:eastAsia="zh-CN"/>
        </w:rPr>
        <w:br/>
      </w:r>
      <w:r>
        <w:rPr>
          <w:color w:val="000000"/>
          <w:lang w:eastAsia="zh-CN"/>
        </w:rPr>
        <w:lastRenderedPageBreak/>
        <w:t xml:space="preserve"> D</w:t>
      </w:r>
      <w:r>
        <w:rPr>
          <w:color w:val="000000"/>
          <w:lang w:eastAsia="zh-CN"/>
        </w:rPr>
        <w:t>、同一种植物形成一个种群。</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、从分类上来说，月季属于被子植物，故</w:t>
      </w:r>
      <w:r>
        <w:rPr>
          <w:color w:val="000000"/>
          <w:lang w:eastAsia="zh-CN"/>
        </w:rPr>
        <w:t>A</w:t>
      </w:r>
      <w:r>
        <w:rPr>
          <w:color w:val="000000"/>
          <w:lang w:eastAsia="zh-CN"/>
        </w:rPr>
        <w:t>正确，但不符合题意；</w:t>
      </w:r>
      <w:r>
        <w:rPr>
          <w:lang w:eastAsia="zh-CN"/>
        </w:rPr>
        <w:br/>
      </w:r>
      <w:r>
        <w:rPr>
          <w:color w:val="000000"/>
          <w:lang w:eastAsia="zh-CN"/>
        </w:rPr>
        <w:t xml:space="preserve"> B</w:t>
      </w:r>
      <w:r>
        <w:rPr>
          <w:color w:val="000000"/>
          <w:lang w:eastAsia="zh-CN"/>
        </w:rPr>
        <w:t>、花是月季的生殖器官，说法正确，但不符合题意；</w:t>
      </w:r>
      <w:r>
        <w:rPr>
          <w:lang w:eastAsia="zh-CN"/>
        </w:rPr>
        <w:br/>
      </w:r>
      <w:r>
        <w:rPr>
          <w:color w:val="000000"/>
          <w:lang w:eastAsia="zh-CN"/>
        </w:rPr>
        <w:t xml:space="preserve"> C</w:t>
      </w:r>
      <w:r>
        <w:rPr>
          <w:color w:val="000000"/>
          <w:lang w:eastAsia="zh-CN"/>
        </w:rPr>
        <w:t>、在月季上嫁接不同品种的枝条，可以使同一株月季上开不同颜色的花，故</w:t>
      </w:r>
      <w:r>
        <w:rPr>
          <w:color w:val="000000"/>
          <w:lang w:eastAsia="zh-CN"/>
        </w:rPr>
        <w:t>C</w:t>
      </w:r>
      <w:r>
        <w:rPr>
          <w:color w:val="000000"/>
          <w:lang w:eastAsia="zh-CN"/>
        </w:rPr>
        <w:t>正确，但不符合题意；</w:t>
      </w:r>
      <w:r>
        <w:rPr>
          <w:lang w:eastAsia="zh-CN"/>
        </w:rPr>
        <w:br/>
      </w:r>
      <w:r>
        <w:rPr>
          <w:color w:val="000000"/>
          <w:lang w:eastAsia="zh-CN"/>
        </w:rPr>
        <w:t xml:space="preserve"> D</w:t>
      </w:r>
      <w:r>
        <w:rPr>
          <w:color w:val="000000"/>
          <w:lang w:eastAsia="zh-CN"/>
        </w:rPr>
        <w:t>、丽园北路上的所有月季是一个生物种群，故</w:t>
      </w:r>
      <w:r>
        <w:rPr>
          <w:color w:val="000000"/>
          <w:lang w:eastAsia="zh-CN"/>
        </w:rPr>
        <w:t>D</w:t>
      </w:r>
      <w:r>
        <w:rPr>
          <w:color w:val="000000"/>
          <w:lang w:eastAsia="zh-CN"/>
        </w:rPr>
        <w:t>错误，但符合题意；</w:t>
      </w:r>
      <w:r>
        <w:rPr>
          <w:lang w:eastAsia="zh-CN"/>
        </w:rPr>
        <w:br/>
      </w:r>
      <w:r>
        <w:rPr>
          <w:color w:val="000000"/>
          <w:lang w:eastAsia="zh-CN"/>
        </w:rPr>
        <w:t xml:space="preserve"> </w:t>
      </w:r>
      <w:r>
        <w:rPr>
          <w:color w:val="000000"/>
          <w:lang w:eastAsia="zh-CN"/>
        </w:rPr>
        <w:t>故选</w:t>
      </w:r>
      <w:r>
        <w:rPr>
          <w:color w:val="000000"/>
          <w:lang w:eastAsia="zh-CN"/>
        </w:rPr>
        <w:t>D</w:t>
      </w:r>
      <w:r>
        <w:rPr>
          <w:color w:val="000000"/>
          <w:lang w:eastAsia="zh-CN"/>
        </w:rPr>
        <w:t>。</w:t>
      </w:r>
    </w:p>
    <w:p w:rsidR="00173C55" w:rsidRDefault="00235F64">
      <w:pPr>
        <w:spacing w:after="0"/>
        <w:rPr>
          <w:lang w:eastAsia="zh-CN"/>
        </w:rPr>
      </w:pPr>
      <w:r>
        <w:rPr>
          <w:color w:val="000000"/>
          <w:lang w:eastAsia="zh-CN"/>
        </w:rPr>
        <w:t>3.</w:t>
      </w:r>
      <w:r>
        <w:rPr>
          <w:color w:val="000000"/>
          <w:lang w:eastAsia="zh-CN"/>
        </w:rPr>
        <w:t>某废旧干电池内有二氧化锰、炭黑、氯化锌、氯化铵等物质。某实验小组回收并利用其中的二氧化锰作催化剂制氧气。下列实验操作和装置中，错误的是（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ind w:left="150"/>
        <w:rPr>
          <w:lang w:eastAsia="zh-CN"/>
        </w:rPr>
      </w:pPr>
      <w:r>
        <w:rPr>
          <w:color w:val="000000"/>
          <w:lang w:eastAsia="zh-CN"/>
        </w:rPr>
        <w:t>A. </w:t>
      </w:r>
      <w:r>
        <w:rPr>
          <w:color w:val="000000"/>
          <w:lang w:eastAsia="zh-CN"/>
        </w:rPr>
        <w:t>溶解</w:t>
      </w:r>
      <w:r>
        <w:rPr>
          <w:color w:val="000000"/>
          <w:lang w:eastAsia="zh-CN"/>
        </w:rPr>
        <w:t xml:space="preserve"> </w:t>
      </w:r>
      <w:r>
        <w:rPr>
          <w:noProof/>
          <w:lang w:eastAsia="zh-CN"/>
        </w:rPr>
        <w:drawing>
          <wp:inline distT="0" distB="0" distL="0" distR="0">
            <wp:extent cx="954913" cy="1098156"/>
            <wp:effectExtent l="19050" t="0" r="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37097" name=""/>
                    <pic:cNvPicPr/>
                  </pic:nvPicPr>
                  <pic:blipFill>
                    <a:blip r:embed="rId19"/>
                    <a:stretch>
                      <a:fillRect/>
                    </a:stretch>
                  </pic:blipFill>
                  <pic:spPr>
                    <a:xfrm>
                      <a:off x="0" y="0"/>
                      <a:ext cx="954913" cy="1098156"/>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19050" t="0" r="9449"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18721" name=""/>
                    <pic:cNvPicPr/>
                  </pic:nvPicPr>
                  <pic:blipFill>
                    <a:blip r:embed="rId18"/>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过滤</w:t>
      </w:r>
      <w:r>
        <w:rPr>
          <w:color w:val="000000"/>
          <w:lang w:eastAsia="zh-CN"/>
        </w:rPr>
        <w:t xml:space="preserve"> </w:t>
      </w:r>
      <w:r>
        <w:rPr>
          <w:noProof/>
          <w:lang w:eastAsia="zh-CN"/>
        </w:rPr>
        <w:drawing>
          <wp:inline distT="0" distB="0" distL="0" distR="0">
            <wp:extent cx="983564" cy="1289139"/>
            <wp:effectExtent l="19050" t="0" r="7036"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11278" name=""/>
                    <pic:cNvPicPr/>
                  </pic:nvPicPr>
                  <pic:blipFill>
                    <a:blip r:embed="rId20"/>
                    <a:stretch>
                      <a:fillRect/>
                    </a:stretch>
                  </pic:blipFill>
                  <pic:spPr>
                    <a:xfrm>
                      <a:off x="0" y="0"/>
                      <a:ext cx="983564" cy="1289139"/>
                    </a:xfrm>
                    <a:prstGeom prst="rect">
                      <a:avLst/>
                    </a:prstGeom>
                  </pic:spPr>
                </pic:pic>
              </a:graphicData>
            </a:graphic>
          </wp:inline>
        </w:drawing>
      </w:r>
      <w:r>
        <w:rPr>
          <w:lang w:eastAsia="zh-CN"/>
        </w:rPr>
        <w:br/>
      </w:r>
      <w:r>
        <w:rPr>
          <w:color w:val="000000"/>
          <w:lang w:eastAsia="zh-CN"/>
        </w:rPr>
        <w:t>C. </w:t>
      </w:r>
      <w:r>
        <w:rPr>
          <w:color w:val="000000"/>
          <w:lang w:eastAsia="zh-CN"/>
        </w:rPr>
        <w:t>装药品</w:t>
      </w:r>
      <w:r>
        <w:rPr>
          <w:color w:val="000000"/>
          <w:lang w:eastAsia="zh-CN"/>
        </w:rPr>
        <w:t xml:space="preserve"> </w:t>
      </w:r>
      <w:r>
        <w:rPr>
          <w:noProof/>
          <w:lang w:eastAsia="zh-CN"/>
        </w:rPr>
        <w:drawing>
          <wp:inline distT="0" distB="0" distL="0" distR="0">
            <wp:extent cx="1518310" cy="1069505"/>
            <wp:effectExtent l="19050" t="0" r="569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23722" name=""/>
                    <pic:cNvPicPr/>
                  </pic:nvPicPr>
                  <pic:blipFill>
                    <a:blip r:embed="rId21"/>
                    <a:stretch>
                      <a:fillRect/>
                    </a:stretch>
                  </pic:blipFill>
                  <pic:spPr>
                    <a:xfrm>
                      <a:off x="0" y="0"/>
                      <a:ext cx="1518310" cy="1069505"/>
                    </a:xfrm>
                    <a:prstGeom prst="rect">
                      <a:avLst/>
                    </a:prstGeom>
                  </pic:spPr>
                </pic:pic>
              </a:graphicData>
            </a:graphic>
          </wp:inline>
        </w:drawing>
      </w:r>
      <w:r>
        <w:rPr>
          <w:color w:val="000000"/>
          <w:lang w:eastAsia="zh-CN"/>
        </w:rPr>
        <w:t>                       </w:t>
      </w:r>
      <w:r>
        <w:rPr>
          <w:noProof/>
          <w:lang w:eastAsia="zh-CN"/>
        </w:rPr>
        <w:drawing>
          <wp:inline distT="0" distB="0" distL="0" distR="0">
            <wp:extent cx="19101" cy="38202"/>
            <wp:effectExtent l="19050" t="0" r="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02655"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制氧气</w:t>
      </w:r>
      <w:r>
        <w:rPr>
          <w:color w:val="000000"/>
          <w:lang w:eastAsia="zh-CN"/>
        </w:rPr>
        <w:t xml:space="preserve"> </w:t>
      </w:r>
      <w:r>
        <w:rPr>
          <w:noProof/>
          <w:lang w:eastAsia="zh-CN"/>
        </w:rPr>
        <w:drawing>
          <wp:inline distT="0" distB="0" distL="0" distR="0">
            <wp:extent cx="1088606" cy="1499210"/>
            <wp:effectExtent l="1905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36117" name=""/>
                    <pic:cNvPicPr/>
                  </pic:nvPicPr>
                  <pic:blipFill>
                    <a:blip r:embed="rId22"/>
                    <a:stretch>
                      <a:fillRect/>
                    </a:stretch>
                  </pic:blipFill>
                  <pic:spPr>
                    <a:xfrm>
                      <a:off x="0" y="0"/>
                      <a:ext cx="1088606" cy="1499210"/>
                    </a:xfrm>
                    <a:prstGeom prst="rect">
                      <a:avLst/>
                    </a:prstGeom>
                  </pic:spPr>
                </pic:pic>
              </a:graphicData>
            </a:graphic>
          </wp:inline>
        </w:drawing>
      </w:r>
    </w:p>
    <w:p w:rsidR="00173C55" w:rsidRDefault="00235F64">
      <w:pPr>
        <w:spacing w:after="0"/>
        <w:rPr>
          <w:lang w:eastAsia="zh-CN"/>
        </w:rPr>
      </w:pPr>
      <w:r>
        <w:rPr>
          <w:color w:val="0000FF"/>
          <w:lang w:eastAsia="zh-CN"/>
        </w:rPr>
        <w:t>【答案】</w:t>
      </w:r>
      <w:r>
        <w:rPr>
          <w:color w:val="000000"/>
          <w:lang w:eastAsia="zh-CN"/>
        </w:rPr>
        <w:t xml:space="preserve"> B   </w:t>
      </w:r>
    </w:p>
    <w:p w:rsidR="00173C55" w:rsidRDefault="00235F64">
      <w:pPr>
        <w:spacing w:after="0"/>
        <w:rPr>
          <w:lang w:eastAsia="zh-CN"/>
        </w:rPr>
      </w:pPr>
      <w:r>
        <w:rPr>
          <w:color w:val="0000FF"/>
          <w:lang w:eastAsia="zh-CN"/>
        </w:rPr>
        <w:t>【考点】</w:t>
      </w:r>
      <w:r>
        <w:rPr>
          <w:color w:val="000000"/>
          <w:lang w:eastAsia="zh-CN"/>
        </w:rPr>
        <w:t>常见实验操作</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A</w:t>
      </w:r>
      <w:r>
        <w:rPr>
          <w:color w:val="000000"/>
          <w:lang w:eastAsia="zh-CN"/>
        </w:rPr>
        <w:t>、根据溶解时要和玻璃棒搅拌分析；</w:t>
      </w:r>
      <w:r>
        <w:rPr>
          <w:lang w:eastAsia="zh-CN"/>
        </w:rPr>
        <w:br/>
      </w:r>
      <w:r>
        <w:rPr>
          <w:color w:val="000000"/>
          <w:lang w:eastAsia="zh-CN"/>
        </w:rPr>
        <w:t xml:space="preserve"> B</w:t>
      </w:r>
      <w:r>
        <w:rPr>
          <w:color w:val="000000"/>
          <w:lang w:eastAsia="zh-CN"/>
        </w:rPr>
        <w:t>、根据过滤的操作方法分析；</w:t>
      </w:r>
      <w:r>
        <w:rPr>
          <w:lang w:eastAsia="zh-CN"/>
        </w:rPr>
        <w:br/>
      </w:r>
      <w:r>
        <w:rPr>
          <w:color w:val="000000"/>
          <w:lang w:eastAsia="zh-CN"/>
        </w:rPr>
        <w:t xml:space="preserve"> C</w:t>
      </w:r>
      <w:r>
        <w:rPr>
          <w:color w:val="000000"/>
          <w:lang w:eastAsia="zh-CN"/>
        </w:rPr>
        <w:t>、根据装入固体药品的</w:t>
      </w:r>
      <w:r>
        <w:rPr>
          <w:color w:val="000000"/>
          <w:lang w:eastAsia="zh-CN"/>
        </w:rPr>
        <w:t xml:space="preserve"> </w:t>
      </w:r>
      <w:r>
        <w:rPr>
          <w:color w:val="000000"/>
          <w:lang w:eastAsia="zh-CN"/>
        </w:rPr>
        <w:t>操作顺序分析；</w:t>
      </w:r>
      <w:r>
        <w:rPr>
          <w:lang w:eastAsia="zh-CN"/>
        </w:rPr>
        <w:br/>
      </w:r>
      <w:r>
        <w:rPr>
          <w:color w:val="000000"/>
          <w:lang w:eastAsia="zh-CN"/>
        </w:rPr>
        <w:t xml:space="preserve"> D</w:t>
      </w:r>
      <w:r>
        <w:rPr>
          <w:color w:val="000000"/>
          <w:lang w:eastAsia="zh-CN"/>
        </w:rPr>
        <w:t>、根据过氧化氢制氧气反应物状态及反应条件选择发生装置分析。</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、溶解要用玻璃棒搅拌，以加速溶解，正确；</w:t>
      </w:r>
      <w:r>
        <w:rPr>
          <w:lang w:eastAsia="zh-CN"/>
        </w:rPr>
        <w:br/>
      </w:r>
      <w:r>
        <w:rPr>
          <w:color w:val="000000"/>
          <w:lang w:eastAsia="zh-CN"/>
        </w:rPr>
        <w:t xml:space="preserve"> B</w:t>
      </w:r>
      <w:r>
        <w:rPr>
          <w:color w:val="000000"/>
          <w:lang w:eastAsia="zh-CN"/>
        </w:rPr>
        <w:t>、过滤要用玻璃棒引流，错误；</w:t>
      </w:r>
      <w:r>
        <w:rPr>
          <w:lang w:eastAsia="zh-CN"/>
        </w:rPr>
        <w:br/>
      </w:r>
      <w:r>
        <w:rPr>
          <w:color w:val="000000"/>
          <w:lang w:eastAsia="zh-CN"/>
        </w:rPr>
        <w:t xml:space="preserve"> C</w:t>
      </w:r>
      <w:r>
        <w:rPr>
          <w:color w:val="000000"/>
          <w:lang w:eastAsia="zh-CN"/>
        </w:rPr>
        <w:t>、装入固体药品，应斜持试管，用药匙或纸槽将药品送入试管底再直立试管，正确；</w:t>
      </w:r>
      <w:r>
        <w:rPr>
          <w:lang w:eastAsia="zh-CN"/>
        </w:rPr>
        <w:br/>
      </w:r>
      <w:r>
        <w:rPr>
          <w:color w:val="000000"/>
          <w:lang w:eastAsia="zh-CN"/>
        </w:rPr>
        <w:t xml:space="preserve"> D</w:t>
      </w:r>
      <w:r>
        <w:rPr>
          <w:color w:val="000000"/>
          <w:lang w:eastAsia="zh-CN"/>
        </w:rPr>
        <w:t>、过氧化氢制氧气要选择固液常温型发生装置，正确。</w:t>
      </w:r>
      <w:r>
        <w:rPr>
          <w:lang w:eastAsia="zh-CN"/>
        </w:rPr>
        <w:br/>
      </w:r>
      <w:r>
        <w:rPr>
          <w:color w:val="000000"/>
          <w:lang w:eastAsia="zh-CN"/>
        </w:rPr>
        <w:t xml:space="preserve"> </w:t>
      </w:r>
      <w:r>
        <w:rPr>
          <w:color w:val="000000"/>
          <w:lang w:eastAsia="zh-CN"/>
        </w:rPr>
        <w:t>故答案为：</w:t>
      </w:r>
      <w:r>
        <w:rPr>
          <w:color w:val="000000"/>
          <w:lang w:eastAsia="zh-CN"/>
        </w:rPr>
        <w:t>B</w:t>
      </w:r>
      <w:r>
        <w:rPr>
          <w:color w:val="000000"/>
          <w:lang w:eastAsia="zh-CN"/>
        </w:rPr>
        <w:t>。</w:t>
      </w:r>
    </w:p>
    <w:p w:rsidR="00173C55" w:rsidRDefault="00235F64">
      <w:pPr>
        <w:spacing w:after="0"/>
        <w:rPr>
          <w:lang w:eastAsia="zh-CN"/>
        </w:rPr>
      </w:pPr>
      <w:r>
        <w:rPr>
          <w:color w:val="000000"/>
          <w:lang w:eastAsia="zh-CN"/>
        </w:rPr>
        <w:t>4.</w:t>
      </w:r>
      <w:r>
        <w:rPr>
          <w:color w:val="000000"/>
          <w:lang w:eastAsia="zh-CN"/>
        </w:rPr>
        <w:t>下列都是教材中的实验，其中为了说明</w:t>
      </w:r>
      <w:r>
        <w:rPr>
          <w:color w:val="000000"/>
          <w:lang w:eastAsia="zh-CN"/>
        </w:rPr>
        <w:t>“</w:t>
      </w:r>
      <w:r>
        <w:rPr>
          <w:color w:val="000000"/>
          <w:lang w:eastAsia="zh-CN"/>
        </w:rPr>
        <w:t>对物体做功，物体内能增加</w:t>
      </w:r>
      <w:r>
        <w:rPr>
          <w:color w:val="000000"/>
          <w:lang w:eastAsia="zh-CN"/>
        </w:rPr>
        <w:t>”</w:t>
      </w:r>
      <w:r>
        <w:rPr>
          <w:color w:val="000000"/>
          <w:lang w:eastAsia="zh-CN"/>
        </w:rPr>
        <w:t>的是（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1441920" cy="811682"/>
            <wp:effectExtent l="19050" t="0" r="588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40686" name=""/>
                    <pic:cNvPicPr/>
                  </pic:nvPicPr>
                  <pic:blipFill>
                    <a:blip r:embed="rId23"/>
                    <a:stretch>
                      <a:fillRect/>
                    </a:stretch>
                  </pic:blipFill>
                  <pic:spPr>
                    <a:xfrm>
                      <a:off x="0" y="0"/>
                      <a:ext cx="1441920" cy="811682"/>
                    </a:xfrm>
                    <a:prstGeom prst="rect">
                      <a:avLst/>
                    </a:prstGeom>
                  </pic:spPr>
                </pic:pic>
              </a:graphicData>
            </a:graphic>
          </wp:inline>
        </w:drawing>
      </w:r>
    </w:p>
    <w:p w:rsidR="00173C55" w:rsidRDefault="00235F64">
      <w:pPr>
        <w:spacing w:after="0"/>
        <w:ind w:left="150"/>
        <w:rPr>
          <w:lang w:eastAsia="zh-CN"/>
        </w:rPr>
      </w:pPr>
      <w:r>
        <w:rPr>
          <w:color w:val="000000"/>
          <w:lang w:eastAsia="zh-CN"/>
        </w:rPr>
        <w:t>A. </w:t>
      </w:r>
      <w:r>
        <w:rPr>
          <w:color w:val="000000"/>
          <w:lang w:eastAsia="zh-CN"/>
        </w:rPr>
        <w:t>图甲：手帕摩擦塑料丝后，塑料丝散开</w:t>
      </w:r>
      <w:r>
        <w:rPr>
          <w:color w:val="000000"/>
          <w:lang w:eastAsia="zh-CN"/>
        </w:rPr>
        <w:t>               </w:t>
      </w:r>
      <w:r>
        <w:rPr>
          <w:noProof/>
          <w:lang w:eastAsia="zh-CN"/>
        </w:rPr>
        <w:drawing>
          <wp:inline distT="0" distB="0" distL="0" distR="0">
            <wp:extent cx="9550" cy="38202"/>
            <wp:effectExtent l="19050" t="0" r="950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40452" name=""/>
                    <pic:cNvPicPr/>
                  </pic:nvPicPr>
                  <pic:blipFill>
                    <a:blip r:embed="rId15"/>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图乙：缝衣针与磁铁摩擦后，有了磁性</w:t>
      </w:r>
      <w:r>
        <w:rPr>
          <w:lang w:eastAsia="zh-CN"/>
        </w:rPr>
        <w:br/>
      </w:r>
      <w:r>
        <w:rPr>
          <w:color w:val="000000"/>
          <w:lang w:eastAsia="zh-CN"/>
        </w:rPr>
        <w:t>C. </w:t>
      </w:r>
      <w:r>
        <w:rPr>
          <w:color w:val="000000"/>
          <w:lang w:eastAsia="zh-CN"/>
        </w:rPr>
        <w:t>图丙：加热后，水蒸气把木塞冲出试管</w:t>
      </w:r>
      <w:r>
        <w:rPr>
          <w:color w:val="000000"/>
          <w:lang w:eastAsia="zh-CN"/>
        </w:rPr>
        <w:t>               </w:t>
      </w:r>
      <w:r>
        <w:rPr>
          <w:noProof/>
          <w:lang w:eastAsia="zh-CN"/>
        </w:rPr>
        <w:drawing>
          <wp:inline distT="0" distB="0" distL="0" distR="0">
            <wp:extent cx="9550" cy="38202"/>
            <wp:effectExtent l="19050" t="0" r="9500"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05500" name=""/>
                    <pic:cNvPicPr/>
                  </pic:nvPicPr>
                  <pic:blipFill>
                    <a:blip r:embed="rId15"/>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图丁：迅速下压活塞后，浸过乙醚的棉花燃烧</w:t>
      </w:r>
    </w:p>
    <w:p w:rsidR="00173C55" w:rsidRDefault="00235F64">
      <w:pPr>
        <w:spacing w:after="0"/>
        <w:rPr>
          <w:lang w:eastAsia="zh-CN"/>
        </w:rPr>
      </w:pPr>
      <w:r>
        <w:rPr>
          <w:color w:val="0000FF"/>
          <w:lang w:eastAsia="zh-CN"/>
        </w:rPr>
        <w:lastRenderedPageBreak/>
        <w:t>【答案】</w:t>
      </w:r>
      <w:r>
        <w:rPr>
          <w:color w:val="000000"/>
          <w:lang w:eastAsia="zh-CN"/>
        </w:rPr>
        <w:t xml:space="preserve"> D   </w:t>
      </w:r>
    </w:p>
    <w:p w:rsidR="00173C55" w:rsidRDefault="00235F64">
      <w:pPr>
        <w:spacing w:after="0"/>
        <w:rPr>
          <w:lang w:eastAsia="zh-CN"/>
        </w:rPr>
      </w:pPr>
      <w:r>
        <w:rPr>
          <w:color w:val="0000FF"/>
          <w:lang w:eastAsia="zh-CN"/>
        </w:rPr>
        <w:t>【考点】</w:t>
      </w:r>
      <w:r>
        <w:rPr>
          <w:color w:val="000000"/>
          <w:lang w:eastAsia="zh-CN"/>
        </w:rPr>
        <w:t>物体内能的改变方法</w:t>
      </w:r>
      <w:r>
        <w:rPr>
          <w:color w:val="000000"/>
          <w:lang w:eastAsia="zh-CN"/>
        </w:rPr>
        <w:t xml:space="preserve">    </w:t>
      </w:r>
    </w:p>
    <w:p w:rsidR="00173C55" w:rsidRDefault="00235F64">
      <w:pPr>
        <w:spacing w:after="0"/>
        <w:rPr>
          <w:lang w:eastAsia="zh-CN"/>
        </w:rPr>
      </w:pPr>
      <w:r>
        <w:rPr>
          <w:color w:val="0000FF"/>
          <w:lang w:eastAsia="zh-CN"/>
        </w:rPr>
        <w:t>【解析】</w:t>
      </w:r>
      <w:r>
        <w:rPr>
          <w:color w:val="000000"/>
          <w:sz w:val="12"/>
          <w:lang w:eastAsia="zh-CN"/>
        </w:rPr>
        <w:t>【分析】分析各个实验包含的物理原理，哪个与题干相符，哪个就是正确选项。</w:t>
      </w:r>
      <w:r>
        <w:rPr>
          <w:lang w:eastAsia="zh-CN"/>
        </w:rPr>
        <w:br/>
      </w:r>
      <w:r>
        <w:rPr>
          <w:color w:val="000000"/>
          <w:sz w:val="12"/>
          <w:lang w:eastAsia="zh-CN"/>
        </w:rPr>
        <w:t xml:space="preserve"> </w:t>
      </w:r>
      <w:r>
        <w:rPr>
          <w:color w:val="000000"/>
          <w:sz w:val="12"/>
          <w:lang w:eastAsia="zh-CN"/>
        </w:rPr>
        <w:t>【解答】</w:t>
      </w:r>
      <w:r>
        <w:rPr>
          <w:color w:val="000000"/>
          <w:sz w:val="12"/>
          <w:lang w:eastAsia="zh-CN"/>
        </w:rPr>
        <w:t>A.</w:t>
      </w:r>
      <w:r>
        <w:rPr>
          <w:color w:val="000000"/>
          <w:sz w:val="12"/>
          <w:lang w:eastAsia="zh-CN"/>
        </w:rPr>
        <w:t>图甲：手帕摩擦塑料丝后，塑料丝散开</w:t>
      </w:r>
      <w:r>
        <w:rPr>
          <w:color w:val="000000"/>
          <w:sz w:val="12"/>
          <w:lang w:eastAsia="zh-CN"/>
        </w:rPr>
        <w:t xml:space="preserve"> </w:t>
      </w:r>
      <w:r>
        <w:rPr>
          <w:color w:val="000000"/>
          <w:sz w:val="12"/>
          <w:lang w:eastAsia="zh-CN"/>
        </w:rPr>
        <w:t>，说明同种电荷相互排斥，故</w:t>
      </w:r>
      <w:r>
        <w:rPr>
          <w:color w:val="000000"/>
          <w:sz w:val="12"/>
          <w:lang w:eastAsia="zh-CN"/>
        </w:rPr>
        <w:t>A</w:t>
      </w:r>
      <w:r>
        <w:rPr>
          <w:color w:val="000000"/>
          <w:sz w:val="12"/>
          <w:lang w:eastAsia="zh-CN"/>
        </w:rPr>
        <w:t>不合题意；</w:t>
      </w:r>
      <w:r>
        <w:rPr>
          <w:lang w:eastAsia="zh-CN"/>
        </w:rPr>
        <w:br/>
      </w:r>
      <w:r>
        <w:rPr>
          <w:color w:val="000000"/>
          <w:sz w:val="12"/>
          <w:lang w:eastAsia="zh-CN"/>
        </w:rPr>
        <w:t xml:space="preserve"> B.</w:t>
      </w:r>
      <w:r>
        <w:rPr>
          <w:color w:val="000000"/>
          <w:sz w:val="12"/>
          <w:lang w:eastAsia="zh-CN"/>
        </w:rPr>
        <w:t>图乙：缝衣针与磁铁摩擦后，有了磁性，这是磁化现象，故</w:t>
      </w:r>
      <w:r>
        <w:rPr>
          <w:color w:val="000000"/>
          <w:sz w:val="12"/>
          <w:lang w:eastAsia="zh-CN"/>
        </w:rPr>
        <w:t>B</w:t>
      </w:r>
      <w:r>
        <w:rPr>
          <w:color w:val="000000"/>
          <w:sz w:val="12"/>
          <w:lang w:eastAsia="zh-CN"/>
        </w:rPr>
        <w:t>不合题意；</w:t>
      </w:r>
      <w:r>
        <w:rPr>
          <w:color w:val="000000"/>
          <w:sz w:val="12"/>
          <w:lang w:eastAsia="zh-CN"/>
        </w:rPr>
        <w:t> </w:t>
      </w:r>
      <w:r>
        <w:rPr>
          <w:lang w:eastAsia="zh-CN"/>
        </w:rPr>
        <w:br/>
      </w:r>
      <w:r>
        <w:rPr>
          <w:color w:val="000000"/>
          <w:sz w:val="12"/>
          <w:lang w:eastAsia="zh-CN"/>
        </w:rPr>
        <w:t xml:space="preserve"> C.</w:t>
      </w:r>
      <w:r>
        <w:rPr>
          <w:color w:val="000000"/>
          <w:sz w:val="12"/>
          <w:lang w:eastAsia="zh-CN"/>
        </w:rPr>
        <w:t>图丙：加热后，水蒸气把木塞冲出试管，这是水蒸气对外界做功，内能减少，故</w:t>
      </w:r>
      <w:r>
        <w:rPr>
          <w:color w:val="000000"/>
          <w:sz w:val="12"/>
          <w:lang w:eastAsia="zh-CN"/>
        </w:rPr>
        <w:t>C</w:t>
      </w:r>
      <w:r>
        <w:rPr>
          <w:color w:val="000000"/>
          <w:sz w:val="12"/>
          <w:lang w:eastAsia="zh-CN"/>
        </w:rPr>
        <w:t>不合题意；</w:t>
      </w:r>
      <w:r>
        <w:rPr>
          <w:color w:val="000000"/>
          <w:sz w:val="12"/>
          <w:lang w:eastAsia="zh-CN"/>
        </w:rPr>
        <w:t> </w:t>
      </w:r>
      <w:r>
        <w:rPr>
          <w:lang w:eastAsia="zh-CN"/>
        </w:rPr>
        <w:br/>
      </w:r>
      <w:r>
        <w:rPr>
          <w:color w:val="000000"/>
          <w:sz w:val="12"/>
          <w:lang w:eastAsia="zh-CN"/>
        </w:rPr>
        <w:t xml:space="preserve"> D.</w:t>
      </w:r>
      <w:r>
        <w:rPr>
          <w:color w:val="000000"/>
          <w:sz w:val="12"/>
          <w:lang w:eastAsia="zh-CN"/>
        </w:rPr>
        <w:t>图丁：迅速下压活塞后，活塞对里面的空气做功，使乙醚的内能增加，导致浸过乙醚的棉花燃烧，这说明外界对物体做功，物体内能增加，故</w:t>
      </w:r>
      <w:r>
        <w:rPr>
          <w:color w:val="000000"/>
          <w:sz w:val="12"/>
          <w:lang w:eastAsia="zh-CN"/>
        </w:rPr>
        <w:t>D</w:t>
      </w:r>
      <w:r>
        <w:rPr>
          <w:color w:val="000000"/>
          <w:sz w:val="12"/>
          <w:lang w:eastAsia="zh-CN"/>
        </w:rPr>
        <w:t>符合题意；</w:t>
      </w:r>
      <w:r>
        <w:rPr>
          <w:lang w:eastAsia="zh-CN"/>
        </w:rPr>
        <w:br/>
      </w:r>
      <w:r>
        <w:rPr>
          <w:color w:val="000000"/>
          <w:sz w:val="12"/>
          <w:lang w:eastAsia="zh-CN"/>
        </w:rPr>
        <w:t xml:space="preserve"> </w:t>
      </w:r>
      <w:r>
        <w:rPr>
          <w:color w:val="000000"/>
          <w:sz w:val="12"/>
          <w:lang w:eastAsia="zh-CN"/>
        </w:rPr>
        <w:t>故选</w:t>
      </w:r>
      <w:r>
        <w:rPr>
          <w:color w:val="000000"/>
          <w:sz w:val="12"/>
          <w:lang w:eastAsia="zh-CN"/>
        </w:rPr>
        <w:t>D</w:t>
      </w:r>
      <w:r>
        <w:rPr>
          <w:color w:val="000000"/>
          <w:sz w:val="12"/>
          <w:lang w:eastAsia="zh-CN"/>
        </w:rPr>
        <w:t>。</w:t>
      </w:r>
    </w:p>
    <w:p w:rsidR="00173C55" w:rsidRDefault="00235F64">
      <w:pPr>
        <w:spacing w:after="0"/>
        <w:rPr>
          <w:lang w:eastAsia="zh-CN"/>
        </w:rPr>
      </w:pPr>
      <w:r>
        <w:rPr>
          <w:color w:val="000000"/>
          <w:lang w:eastAsia="zh-CN"/>
        </w:rPr>
        <w:t>5.</w:t>
      </w:r>
      <w:r>
        <w:rPr>
          <w:color w:val="000000"/>
          <w:lang w:eastAsia="zh-CN"/>
        </w:rPr>
        <w:t>脊髓灰质炎俗称小儿麻痹症，它是由脊髓灰质炎病毒引起的急性传染病，曾严重危害儿童健康。宁波籍科学家顾方舟与同事研制了脊髓灰质炎减毒活疫苗糖丸，使我国千百万儿童远离了小儿麻痹症。因此，顾方舟被称为</w:t>
      </w:r>
      <w:r>
        <w:rPr>
          <w:color w:val="000000"/>
          <w:lang w:eastAsia="zh-CN"/>
        </w:rPr>
        <w:t>“</w:t>
      </w:r>
      <w:r>
        <w:rPr>
          <w:color w:val="000000"/>
          <w:lang w:eastAsia="zh-CN"/>
        </w:rPr>
        <w:t>中国脊髓灰质炎疫苗之父</w:t>
      </w:r>
      <w:r>
        <w:rPr>
          <w:color w:val="000000"/>
          <w:lang w:eastAsia="zh-CN"/>
        </w:rPr>
        <w:t>”</w:t>
      </w:r>
      <w:r>
        <w:rPr>
          <w:color w:val="000000"/>
          <w:lang w:eastAsia="zh-CN"/>
        </w:rPr>
        <w:t>。下列说法错误的是（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ind w:left="150"/>
        <w:rPr>
          <w:lang w:eastAsia="zh-CN"/>
        </w:rPr>
      </w:pPr>
      <w:r>
        <w:rPr>
          <w:color w:val="000000"/>
          <w:lang w:eastAsia="zh-CN"/>
        </w:rPr>
        <w:t>A. </w:t>
      </w:r>
      <w:r>
        <w:rPr>
          <w:color w:val="000000"/>
          <w:lang w:eastAsia="zh-CN"/>
        </w:rPr>
        <w:t>小儿麻痹症具有传染性、流行性等特点</w:t>
      </w:r>
      <w:r>
        <w:rPr>
          <w:lang w:eastAsia="zh-CN"/>
        </w:rPr>
        <w:br/>
      </w:r>
      <w:r>
        <w:rPr>
          <w:color w:val="000000"/>
          <w:lang w:eastAsia="zh-CN"/>
        </w:rPr>
        <w:t>B. </w:t>
      </w:r>
      <w:r>
        <w:rPr>
          <w:color w:val="000000"/>
          <w:lang w:eastAsia="zh-CN"/>
        </w:rPr>
        <w:t>脊髓灰质炎病毒是小儿麻痹症的病原体</w:t>
      </w:r>
      <w:r>
        <w:rPr>
          <w:lang w:eastAsia="zh-CN"/>
        </w:rPr>
        <w:br/>
      </w:r>
      <w:r>
        <w:rPr>
          <w:color w:val="000000"/>
          <w:lang w:eastAsia="zh-CN"/>
        </w:rPr>
        <w:t>C. </w:t>
      </w:r>
      <w:r>
        <w:rPr>
          <w:color w:val="000000"/>
          <w:lang w:eastAsia="zh-CN"/>
        </w:rPr>
        <w:t>从预防传染病的角度分析，给儿童服用</w:t>
      </w:r>
      <w:r>
        <w:rPr>
          <w:color w:val="000000"/>
          <w:lang w:eastAsia="zh-CN"/>
        </w:rPr>
        <w:t>“</w:t>
      </w:r>
      <w:r>
        <w:rPr>
          <w:color w:val="000000"/>
          <w:lang w:eastAsia="zh-CN"/>
        </w:rPr>
        <w:t>糖丸</w:t>
      </w:r>
      <w:r>
        <w:rPr>
          <w:color w:val="000000"/>
          <w:lang w:eastAsia="zh-CN"/>
        </w:rPr>
        <w:t>”</w:t>
      </w:r>
      <w:r>
        <w:rPr>
          <w:color w:val="000000"/>
          <w:lang w:eastAsia="zh-CN"/>
        </w:rPr>
        <w:t>属于切断传播途径</w:t>
      </w:r>
      <w:r>
        <w:rPr>
          <w:lang w:eastAsia="zh-CN"/>
        </w:rPr>
        <w:br/>
      </w:r>
      <w:r>
        <w:rPr>
          <w:color w:val="000000"/>
          <w:lang w:eastAsia="zh-CN"/>
        </w:rPr>
        <w:t>D. </w:t>
      </w:r>
      <w:r>
        <w:rPr>
          <w:color w:val="000000"/>
          <w:lang w:eastAsia="zh-CN"/>
        </w:rPr>
        <w:t>儿童服用</w:t>
      </w:r>
      <w:r>
        <w:rPr>
          <w:color w:val="000000"/>
          <w:lang w:eastAsia="zh-CN"/>
        </w:rPr>
        <w:t>“</w:t>
      </w:r>
      <w:r>
        <w:rPr>
          <w:color w:val="000000"/>
          <w:lang w:eastAsia="zh-CN"/>
        </w:rPr>
        <w:t>糖丸</w:t>
      </w:r>
      <w:r>
        <w:rPr>
          <w:color w:val="000000"/>
          <w:lang w:eastAsia="zh-CN"/>
        </w:rPr>
        <w:t>”</w:t>
      </w:r>
      <w:r>
        <w:rPr>
          <w:color w:val="000000"/>
          <w:lang w:eastAsia="zh-CN"/>
        </w:rPr>
        <w:t>后，体内产生相应的抗体，这属于特异性免疫</w:t>
      </w:r>
    </w:p>
    <w:p w:rsidR="00173C55" w:rsidRDefault="00235F64">
      <w:pPr>
        <w:spacing w:after="0"/>
        <w:rPr>
          <w:lang w:eastAsia="zh-CN"/>
        </w:rPr>
      </w:pPr>
      <w:r>
        <w:rPr>
          <w:color w:val="0000FF"/>
          <w:lang w:eastAsia="zh-CN"/>
        </w:rPr>
        <w:t>【答案】</w:t>
      </w:r>
      <w:r>
        <w:rPr>
          <w:color w:val="000000"/>
          <w:lang w:eastAsia="zh-CN"/>
        </w:rPr>
        <w:t xml:space="preserve"> C   </w:t>
      </w:r>
    </w:p>
    <w:p w:rsidR="00173C55" w:rsidRDefault="00235F64">
      <w:pPr>
        <w:spacing w:after="0"/>
        <w:rPr>
          <w:lang w:eastAsia="zh-CN"/>
        </w:rPr>
      </w:pPr>
      <w:r>
        <w:rPr>
          <w:color w:val="0000FF"/>
          <w:lang w:eastAsia="zh-CN"/>
        </w:rPr>
        <w:t>【考点】</w:t>
      </w:r>
      <w:r>
        <w:rPr>
          <w:color w:val="000000"/>
          <w:lang w:eastAsia="zh-CN"/>
        </w:rPr>
        <w:t>常见的传染病，传染病的预防措施</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【分析】传染病是由病原体引起的，能在生物之间传播的疾病；</w:t>
      </w:r>
      <w:r>
        <w:rPr>
          <w:lang w:eastAsia="zh-CN"/>
        </w:rPr>
        <w:br/>
      </w:r>
      <w:r>
        <w:rPr>
          <w:color w:val="000000"/>
          <w:lang w:eastAsia="zh-CN"/>
        </w:rPr>
        <w:t xml:space="preserve"> </w:t>
      </w:r>
      <w:r>
        <w:rPr>
          <w:color w:val="000000"/>
          <w:lang w:eastAsia="zh-CN"/>
        </w:rPr>
        <w:t>病原体是指引起传染病的细菌、真菌、病毒和寄生虫等，传染病的流行需要具备：传染源、传播途径和易感人群三个环节，所以预防传染病的措施有控制传染源、切断传播途径、保护易感人群；</w:t>
      </w:r>
      <w:r>
        <w:rPr>
          <w:lang w:eastAsia="zh-CN"/>
        </w:rPr>
        <w:br/>
      </w:r>
      <w:r>
        <w:rPr>
          <w:color w:val="000000"/>
          <w:lang w:eastAsia="zh-CN"/>
        </w:rPr>
        <w:t xml:space="preserve"> </w:t>
      </w:r>
      <w:r>
        <w:rPr>
          <w:color w:val="000000"/>
          <w:lang w:eastAsia="zh-CN"/>
        </w:rPr>
        <w:t>特异性免疫是指第三道防线，产生抗体，消灭抗原，是出生后才有的，只能对特定的病原体有防御作用；非特异性免疫是生来就有的，能对多种病原体有免疫作用。</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、小儿麻痹症是一各路中传染病，它具有传染病的特点：传染性、流行性等，故</w:t>
      </w:r>
      <w:r>
        <w:rPr>
          <w:color w:val="000000"/>
          <w:lang w:eastAsia="zh-CN"/>
        </w:rPr>
        <w:t>A</w:t>
      </w:r>
      <w:r>
        <w:rPr>
          <w:color w:val="000000"/>
          <w:lang w:eastAsia="zh-CN"/>
        </w:rPr>
        <w:t>正确，但不符合题意；</w:t>
      </w:r>
      <w:r>
        <w:rPr>
          <w:lang w:eastAsia="zh-CN"/>
        </w:rPr>
        <w:br/>
      </w:r>
      <w:r>
        <w:rPr>
          <w:color w:val="000000"/>
          <w:lang w:eastAsia="zh-CN"/>
        </w:rPr>
        <w:t xml:space="preserve"> B</w:t>
      </w:r>
      <w:r>
        <w:rPr>
          <w:color w:val="000000"/>
          <w:lang w:eastAsia="zh-CN"/>
        </w:rPr>
        <w:t>、从题目所给的信息可以看出，小儿麻痹症是由脊髓灰质炎病毒引起的，脊髓灰质炎病毒是小儿麻痹症的病原体，故</w:t>
      </w:r>
      <w:r>
        <w:rPr>
          <w:color w:val="000000"/>
          <w:lang w:eastAsia="zh-CN"/>
        </w:rPr>
        <w:t>B</w:t>
      </w:r>
      <w:r>
        <w:rPr>
          <w:color w:val="000000"/>
          <w:lang w:eastAsia="zh-CN"/>
        </w:rPr>
        <w:t>正确，但不符合题意；</w:t>
      </w:r>
      <w:r>
        <w:rPr>
          <w:lang w:eastAsia="zh-CN"/>
        </w:rPr>
        <w:br/>
      </w:r>
      <w:r>
        <w:rPr>
          <w:color w:val="000000"/>
          <w:lang w:eastAsia="zh-CN"/>
        </w:rPr>
        <w:t xml:space="preserve"> C</w:t>
      </w:r>
      <w:r>
        <w:rPr>
          <w:color w:val="000000"/>
          <w:lang w:eastAsia="zh-CN"/>
        </w:rPr>
        <w:t>、从预防传染病的角度分析，给儿童服用</w:t>
      </w:r>
      <w:r>
        <w:rPr>
          <w:color w:val="000000"/>
          <w:lang w:eastAsia="zh-CN"/>
        </w:rPr>
        <w:t>“</w:t>
      </w:r>
      <w:r>
        <w:rPr>
          <w:color w:val="000000"/>
          <w:lang w:eastAsia="zh-CN"/>
        </w:rPr>
        <w:t>糖丸</w:t>
      </w:r>
      <w:r>
        <w:rPr>
          <w:color w:val="000000"/>
          <w:lang w:eastAsia="zh-CN"/>
        </w:rPr>
        <w:t>”</w:t>
      </w:r>
      <w:r>
        <w:rPr>
          <w:color w:val="000000"/>
          <w:lang w:eastAsia="zh-CN"/>
        </w:rPr>
        <w:t>属于保护易感人群，故</w:t>
      </w:r>
      <w:r>
        <w:rPr>
          <w:color w:val="000000"/>
          <w:lang w:eastAsia="zh-CN"/>
        </w:rPr>
        <w:t>C</w:t>
      </w:r>
      <w:r>
        <w:rPr>
          <w:color w:val="000000"/>
          <w:lang w:eastAsia="zh-CN"/>
        </w:rPr>
        <w:t>错误，但符合题意；</w:t>
      </w:r>
      <w:r>
        <w:rPr>
          <w:lang w:eastAsia="zh-CN"/>
        </w:rPr>
        <w:br/>
      </w:r>
      <w:r>
        <w:rPr>
          <w:color w:val="000000"/>
          <w:lang w:eastAsia="zh-CN"/>
        </w:rPr>
        <w:t xml:space="preserve"> D</w:t>
      </w:r>
      <w:r>
        <w:rPr>
          <w:color w:val="000000"/>
          <w:lang w:eastAsia="zh-CN"/>
        </w:rPr>
        <w:t>、儿童服用</w:t>
      </w:r>
      <w:r>
        <w:rPr>
          <w:color w:val="000000"/>
          <w:lang w:eastAsia="zh-CN"/>
        </w:rPr>
        <w:t>“</w:t>
      </w:r>
      <w:r>
        <w:rPr>
          <w:color w:val="000000"/>
          <w:lang w:eastAsia="zh-CN"/>
        </w:rPr>
        <w:t>糖丸</w:t>
      </w:r>
      <w:r>
        <w:rPr>
          <w:color w:val="000000"/>
          <w:lang w:eastAsia="zh-CN"/>
        </w:rPr>
        <w:t>”</w:t>
      </w:r>
      <w:r>
        <w:rPr>
          <w:color w:val="000000"/>
          <w:lang w:eastAsia="zh-CN"/>
        </w:rPr>
        <w:t>后，体内产生相应的抗体，消灭抗原，只对脊髓灰质炎起作用，因此属于特异性免疫，故</w:t>
      </w:r>
      <w:r>
        <w:rPr>
          <w:color w:val="000000"/>
          <w:lang w:eastAsia="zh-CN"/>
        </w:rPr>
        <w:t>D</w:t>
      </w:r>
      <w:r>
        <w:rPr>
          <w:color w:val="000000"/>
          <w:lang w:eastAsia="zh-CN"/>
        </w:rPr>
        <w:t>正确，但不符合题意；</w:t>
      </w:r>
      <w:r>
        <w:rPr>
          <w:lang w:eastAsia="zh-CN"/>
        </w:rPr>
        <w:br/>
      </w:r>
      <w:r>
        <w:rPr>
          <w:color w:val="000000"/>
          <w:lang w:eastAsia="zh-CN"/>
        </w:rPr>
        <w:t xml:space="preserve"> </w:t>
      </w:r>
      <w:r>
        <w:rPr>
          <w:color w:val="000000"/>
          <w:lang w:eastAsia="zh-CN"/>
        </w:rPr>
        <w:t>故选</w:t>
      </w:r>
      <w:r>
        <w:rPr>
          <w:color w:val="000000"/>
          <w:lang w:eastAsia="zh-CN"/>
        </w:rPr>
        <w:t>C</w:t>
      </w:r>
      <w:r>
        <w:rPr>
          <w:color w:val="000000"/>
          <w:lang w:eastAsia="zh-CN"/>
        </w:rPr>
        <w:t>。</w:t>
      </w:r>
    </w:p>
    <w:p w:rsidR="00173C55" w:rsidRDefault="00235F64">
      <w:pPr>
        <w:spacing w:after="0"/>
      </w:pPr>
      <w:r>
        <w:rPr>
          <w:color w:val="000000"/>
          <w:lang w:eastAsia="zh-CN"/>
        </w:rPr>
        <w:t>6.</w:t>
      </w:r>
      <w:r>
        <w:rPr>
          <w:color w:val="000000"/>
          <w:lang w:eastAsia="zh-CN"/>
        </w:rPr>
        <w:t>磁共振成像是一种较新的医学成像技术，它采用强静磁场和变化磁场使人体组织成像。若携带金属物做磁共振成像，强静磁场会吸引铁质物品，变化磁场会使携带的金属中产生感应电流，从而使金属发热而灼伤病人，重则危及生命。</w:t>
      </w:r>
      <w:r>
        <w:rPr>
          <w:color w:val="000000"/>
        </w:rPr>
        <w:t>上述说明中，没有涉及的知识是（</w:t>
      </w:r>
      <w:r>
        <w:rPr>
          <w:color w:val="000000"/>
        </w:rPr>
        <w:t xml:space="preserve">   </w:t>
      </w:r>
      <w:r>
        <w:rPr>
          <w:color w:val="000000"/>
        </w:rPr>
        <w:t>）</w:t>
      </w:r>
      <w:r>
        <w:rPr>
          <w:color w:val="000000"/>
        </w:rPr>
        <w:t xml:space="preserve">  </w:t>
      </w:r>
    </w:p>
    <w:p w:rsidR="00173C55" w:rsidRDefault="00235F64">
      <w:pPr>
        <w:spacing w:after="0"/>
      </w:pPr>
      <w:r>
        <w:rPr>
          <w:color w:val="000000"/>
        </w:rPr>
        <w:t xml:space="preserve"> </w:t>
      </w:r>
      <w:r>
        <w:rPr>
          <w:noProof/>
          <w:lang w:eastAsia="zh-CN"/>
        </w:rPr>
        <w:drawing>
          <wp:inline distT="0" distB="0" distL="0" distR="0">
            <wp:extent cx="1355979" cy="1040854"/>
            <wp:effectExtent l="19050" t="0" r="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92416" name=""/>
                    <pic:cNvPicPr/>
                  </pic:nvPicPr>
                  <pic:blipFill>
                    <a:blip r:embed="rId24"/>
                    <a:stretch>
                      <a:fillRect/>
                    </a:stretch>
                  </pic:blipFill>
                  <pic:spPr>
                    <a:xfrm>
                      <a:off x="0" y="0"/>
                      <a:ext cx="1355979" cy="1040854"/>
                    </a:xfrm>
                    <a:prstGeom prst="rect">
                      <a:avLst/>
                    </a:prstGeom>
                  </pic:spPr>
                </pic:pic>
              </a:graphicData>
            </a:graphic>
          </wp:inline>
        </w:drawing>
      </w:r>
    </w:p>
    <w:p w:rsidR="00173C55" w:rsidRDefault="00235F64">
      <w:pPr>
        <w:spacing w:after="0"/>
        <w:ind w:left="150"/>
        <w:rPr>
          <w:lang w:eastAsia="zh-CN"/>
        </w:rPr>
      </w:pPr>
      <w:r>
        <w:rPr>
          <w:color w:val="000000"/>
          <w:lang w:eastAsia="zh-CN"/>
        </w:rPr>
        <w:t>A. </w:t>
      </w:r>
      <w:r>
        <w:rPr>
          <w:color w:val="000000"/>
          <w:lang w:eastAsia="zh-CN"/>
        </w:rPr>
        <w:t>铁在磁场里会被磁化</w:t>
      </w:r>
      <w:r>
        <w:rPr>
          <w:color w:val="000000"/>
          <w:lang w:eastAsia="zh-CN"/>
        </w:rPr>
        <w:t>               B. </w:t>
      </w:r>
      <w:r>
        <w:rPr>
          <w:color w:val="000000"/>
          <w:lang w:eastAsia="zh-CN"/>
        </w:rPr>
        <w:t>磁能生电</w:t>
      </w:r>
      <w:r>
        <w:rPr>
          <w:color w:val="000000"/>
          <w:lang w:eastAsia="zh-CN"/>
        </w:rPr>
        <w:t>               C. </w:t>
      </w:r>
      <w:r>
        <w:rPr>
          <w:color w:val="000000"/>
          <w:lang w:eastAsia="zh-CN"/>
        </w:rPr>
        <w:t>电流的热效应</w:t>
      </w:r>
      <w:r>
        <w:rPr>
          <w:color w:val="000000"/>
          <w:lang w:eastAsia="zh-CN"/>
        </w:rPr>
        <w:t>               D. </w:t>
      </w:r>
      <w:r>
        <w:rPr>
          <w:color w:val="000000"/>
          <w:lang w:eastAsia="zh-CN"/>
        </w:rPr>
        <w:t>同名磁极相互排斥</w:t>
      </w:r>
    </w:p>
    <w:p w:rsidR="00173C55" w:rsidRDefault="00235F64">
      <w:pPr>
        <w:spacing w:after="0"/>
        <w:rPr>
          <w:lang w:eastAsia="zh-CN"/>
        </w:rPr>
      </w:pPr>
      <w:r>
        <w:rPr>
          <w:color w:val="0000FF"/>
          <w:lang w:eastAsia="zh-CN"/>
        </w:rPr>
        <w:lastRenderedPageBreak/>
        <w:t>【答案】</w:t>
      </w:r>
      <w:r>
        <w:rPr>
          <w:color w:val="000000"/>
          <w:lang w:eastAsia="zh-CN"/>
        </w:rPr>
        <w:t xml:space="preserve"> D   </w:t>
      </w:r>
    </w:p>
    <w:p w:rsidR="00173C55" w:rsidRDefault="00235F64">
      <w:pPr>
        <w:spacing w:after="0"/>
        <w:rPr>
          <w:lang w:eastAsia="zh-CN"/>
        </w:rPr>
      </w:pPr>
      <w:r>
        <w:rPr>
          <w:color w:val="0000FF"/>
          <w:lang w:eastAsia="zh-CN"/>
        </w:rPr>
        <w:t>【考点】</w:t>
      </w:r>
      <w:r>
        <w:rPr>
          <w:color w:val="000000"/>
          <w:lang w:eastAsia="zh-CN"/>
        </w:rPr>
        <w:t>磁化，电磁感应</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【分析】分析题干描述的现象包含的物理原理，哪个没有涉及，哪个就是正确选项。</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根据</w:t>
      </w:r>
      <w:r>
        <w:rPr>
          <w:color w:val="000000"/>
          <w:lang w:eastAsia="zh-CN"/>
        </w:rPr>
        <w:t xml:space="preserve">“ </w:t>
      </w:r>
      <w:r>
        <w:rPr>
          <w:rFonts w:ascii="Arial"/>
          <w:color w:val="333333"/>
          <w:highlight w:val="white"/>
          <w:lang w:eastAsia="zh-CN"/>
        </w:rPr>
        <w:t>强静磁场会吸引铁质物品</w:t>
      </w:r>
      <w:r>
        <w:rPr>
          <w:color w:val="000000"/>
          <w:lang w:eastAsia="zh-CN"/>
        </w:rPr>
        <w:t xml:space="preserve"> ”</w:t>
      </w:r>
      <w:r>
        <w:rPr>
          <w:color w:val="000000"/>
          <w:lang w:eastAsia="zh-CN"/>
        </w:rPr>
        <w:t>可知，铁质物质在磁场中被磁化，故</w:t>
      </w:r>
      <w:r>
        <w:rPr>
          <w:color w:val="000000"/>
          <w:lang w:eastAsia="zh-CN"/>
        </w:rPr>
        <w:t>A</w:t>
      </w:r>
      <w:r>
        <w:rPr>
          <w:color w:val="000000"/>
          <w:lang w:eastAsia="zh-CN"/>
        </w:rPr>
        <w:t>不合题意；</w:t>
      </w:r>
      <w:r>
        <w:rPr>
          <w:lang w:eastAsia="zh-CN"/>
        </w:rPr>
        <w:br/>
      </w:r>
      <w:r>
        <w:rPr>
          <w:color w:val="000000"/>
          <w:lang w:eastAsia="zh-CN"/>
        </w:rPr>
        <w:t xml:space="preserve"> B.</w:t>
      </w:r>
      <w:r>
        <w:rPr>
          <w:color w:val="000000"/>
          <w:lang w:eastAsia="zh-CN"/>
        </w:rPr>
        <w:t>根据</w:t>
      </w:r>
      <w:r>
        <w:rPr>
          <w:color w:val="000000"/>
          <w:lang w:eastAsia="zh-CN"/>
        </w:rPr>
        <w:t xml:space="preserve">“ </w:t>
      </w:r>
      <w:r>
        <w:rPr>
          <w:rFonts w:ascii="Arial"/>
          <w:color w:val="333333"/>
          <w:highlight w:val="white"/>
          <w:lang w:eastAsia="zh-CN"/>
        </w:rPr>
        <w:t>变化磁场会使携带的金属中产生感应电流</w:t>
      </w:r>
      <w:r>
        <w:rPr>
          <w:color w:val="000000"/>
          <w:lang w:eastAsia="zh-CN"/>
        </w:rPr>
        <w:t>”</w:t>
      </w:r>
      <w:r>
        <w:rPr>
          <w:color w:val="000000"/>
          <w:lang w:eastAsia="zh-CN"/>
        </w:rPr>
        <w:t>可知，磁场能够生电，故</w:t>
      </w:r>
      <w:r>
        <w:rPr>
          <w:color w:val="000000"/>
          <w:lang w:eastAsia="zh-CN"/>
        </w:rPr>
        <w:t>B</w:t>
      </w:r>
      <w:r>
        <w:rPr>
          <w:color w:val="000000"/>
          <w:lang w:eastAsia="zh-CN"/>
        </w:rPr>
        <w:t>不合题意；</w:t>
      </w:r>
      <w:r>
        <w:rPr>
          <w:lang w:eastAsia="zh-CN"/>
        </w:rPr>
        <w:br/>
      </w:r>
      <w:r>
        <w:rPr>
          <w:color w:val="000000"/>
          <w:lang w:eastAsia="zh-CN"/>
        </w:rPr>
        <w:t xml:space="preserve"> C.</w:t>
      </w:r>
      <w:r>
        <w:rPr>
          <w:color w:val="000000"/>
          <w:lang w:eastAsia="zh-CN"/>
        </w:rPr>
        <w:t>根据</w:t>
      </w:r>
      <w:r>
        <w:rPr>
          <w:color w:val="000000"/>
          <w:lang w:eastAsia="zh-CN"/>
        </w:rPr>
        <w:t xml:space="preserve">“ </w:t>
      </w:r>
      <w:r>
        <w:rPr>
          <w:rFonts w:ascii="Arial"/>
          <w:color w:val="333333"/>
          <w:highlight w:val="white"/>
          <w:lang w:eastAsia="zh-CN"/>
        </w:rPr>
        <w:t>从而使金属发热而灼伤病人</w:t>
      </w:r>
      <w:r>
        <w:rPr>
          <w:color w:val="000000"/>
          <w:lang w:eastAsia="zh-CN"/>
        </w:rPr>
        <w:t xml:space="preserve"> ”</w:t>
      </w:r>
      <w:r>
        <w:rPr>
          <w:color w:val="000000"/>
          <w:lang w:eastAsia="zh-CN"/>
        </w:rPr>
        <w:t>可知，电流会产生热效应，故</w:t>
      </w:r>
      <w:r>
        <w:rPr>
          <w:color w:val="000000"/>
          <w:lang w:eastAsia="zh-CN"/>
        </w:rPr>
        <w:t>C</w:t>
      </w:r>
      <w:r>
        <w:rPr>
          <w:color w:val="000000"/>
          <w:lang w:eastAsia="zh-CN"/>
        </w:rPr>
        <w:t>不合题意；</w:t>
      </w:r>
      <w:r>
        <w:rPr>
          <w:lang w:eastAsia="zh-CN"/>
        </w:rPr>
        <w:br/>
      </w:r>
      <w:r>
        <w:rPr>
          <w:color w:val="000000"/>
          <w:lang w:eastAsia="zh-CN"/>
        </w:rPr>
        <w:t xml:space="preserve"> D.</w:t>
      </w:r>
      <w:r>
        <w:rPr>
          <w:color w:val="000000"/>
          <w:lang w:eastAsia="zh-CN"/>
        </w:rPr>
        <w:t>从题目中找不到涉及</w:t>
      </w:r>
      <w:r>
        <w:rPr>
          <w:color w:val="000000"/>
          <w:lang w:eastAsia="zh-CN"/>
        </w:rPr>
        <w:t>“</w:t>
      </w:r>
      <w:r>
        <w:rPr>
          <w:color w:val="000000"/>
          <w:lang w:eastAsia="zh-CN"/>
        </w:rPr>
        <w:t>同种电荷相互排斥</w:t>
      </w:r>
      <w:r>
        <w:rPr>
          <w:color w:val="000000"/>
          <w:lang w:eastAsia="zh-CN"/>
        </w:rPr>
        <w:t>”</w:t>
      </w:r>
      <w:r>
        <w:rPr>
          <w:color w:val="000000"/>
          <w:lang w:eastAsia="zh-CN"/>
        </w:rPr>
        <w:t>的描述，故</w:t>
      </w:r>
      <w:r>
        <w:rPr>
          <w:color w:val="000000"/>
          <w:lang w:eastAsia="zh-CN"/>
        </w:rPr>
        <w:t>D</w:t>
      </w:r>
      <w:r>
        <w:rPr>
          <w:color w:val="000000"/>
          <w:lang w:eastAsia="zh-CN"/>
        </w:rPr>
        <w:t>符合题意。</w:t>
      </w:r>
      <w:r>
        <w:rPr>
          <w:lang w:eastAsia="zh-CN"/>
        </w:rPr>
        <w:br/>
      </w:r>
      <w:r>
        <w:rPr>
          <w:color w:val="000000"/>
          <w:lang w:eastAsia="zh-CN"/>
        </w:rPr>
        <w:t xml:space="preserve"> </w:t>
      </w:r>
      <w:r>
        <w:rPr>
          <w:color w:val="000000"/>
          <w:lang w:eastAsia="zh-CN"/>
        </w:rPr>
        <w:t>故选</w:t>
      </w:r>
      <w:r>
        <w:rPr>
          <w:color w:val="000000"/>
          <w:lang w:eastAsia="zh-CN"/>
        </w:rPr>
        <w:t>D</w:t>
      </w:r>
      <w:r>
        <w:rPr>
          <w:color w:val="000000"/>
          <w:lang w:eastAsia="zh-CN"/>
        </w:rPr>
        <w:t>。</w:t>
      </w:r>
    </w:p>
    <w:p w:rsidR="00173C55" w:rsidRDefault="00235F64">
      <w:pPr>
        <w:spacing w:after="0"/>
        <w:rPr>
          <w:lang w:eastAsia="zh-CN"/>
        </w:rPr>
      </w:pPr>
      <w:r>
        <w:rPr>
          <w:color w:val="000000"/>
          <w:lang w:eastAsia="zh-CN"/>
        </w:rPr>
        <w:t>7.2019</w:t>
      </w:r>
      <w:r>
        <w:rPr>
          <w:color w:val="000000"/>
          <w:lang w:eastAsia="zh-CN"/>
        </w:rPr>
        <w:t>年</w:t>
      </w:r>
      <w:r>
        <w:rPr>
          <w:color w:val="000000"/>
          <w:lang w:eastAsia="zh-CN"/>
        </w:rPr>
        <w:t>1</w:t>
      </w:r>
      <w:r>
        <w:rPr>
          <w:color w:val="000000"/>
          <w:lang w:eastAsia="zh-CN"/>
        </w:rPr>
        <w:t>月</w:t>
      </w:r>
      <w:r>
        <w:rPr>
          <w:color w:val="000000"/>
          <w:lang w:eastAsia="zh-CN"/>
        </w:rPr>
        <w:t>3</w:t>
      </w:r>
      <w:r>
        <w:rPr>
          <w:color w:val="000000"/>
          <w:lang w:eastAsia="zh-CN"/>
        </w:rPr>
        <w:t>日（农历十一月一千八），我国</w:t>
      </w:r>
      <w:r>
        <w:rPr>
          <w:color w:val="000000"/>
          <w:lang w:eastAsia="zh-CN"/>
        </w:rPr>
        <w:t>“</w:t>
      </w:r>
      <w:r>
        <w:rPr>
          <w:color w:val="000000"/>
          <w:lang w:eastAsia="zh-CN"/>
        </w:rPr>
        <w:t>嫦娥四号</w:t>
      </w:r>
      <w:r>
        <w:rPr>
          <w:color w:val="000000"/>
          <w:lang w:eastAsia="zh-CN"/>
        </w:rPr>
        <w:t>”</w:t>
      </w:r>
      <w:r>
        <w:rPr>
          <w:color w:val="000000"/>
          <w:lang w:eastAsia="zh-CN"/>
        </w:rPr>
        <w:t>探测器在月球背面软着陆，这是人类探测器首次成功登陆月球背面。下列关于</w:t>
      </w:r>
      <w:r>
        <w:rPr>
          <w:color w:val="000000"/>
          <w:lang w:eastAsia="zh-CN"/>
        </w:rPr>
        <w:t>“</w:t>
      </w:r>
      <w:r>
        <w:rPr>
          <w:color w:val="000000"/>
          <w:lang w:eastAsia="zh-CN"/>
        </w:rPr>
        <w:t>嫦娥四号</w:t>
      </w:r>
      <w:r>
        <w:rPr>
          <w:color w:val="000000"/>
          <w:lang w:eastAsia="zh-CN"/>
        </w:rPr>
        <w:t>”</w:t>
      </w:r>
      <w:r>
        <w:rPr>
          <w:color w:val="000000"/>
          <w:lang w:eastAsia="zh-CN"/>
        </w:rPr>
        <w:t>探测器在月球背面着陆前后的分析，符合实际的是（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1833436" cy="1107694"/>
            <wp:effectExtent l="19050" t="0" r="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85988" name=""/>
                    <pic:cNvPicPr/>
                  </pic:nvPicPr>
                  <pic:blipFill>
                    <a:blip r:embed="rId25"/>
                    <a:stretch>
                      <a:fillRect/>
                    </a:stretch>
                  </pic:blipFill>
                  <pic:spPr>
                    <a:xfrm>
                      <a:off x="0" y="0"/>
                      <a:ext cx="1833436" cy="1107694"/>
                    </a:xfrm>
                    <a:prstGeom prst="rect">
                      <a:avLst/>
                    </a:prstGeom>
                  </pic:spPr>
                </pic:pic>
              </a:graphicData>
            </a:graphic>
          </wp:inline>
        </w:drawing>
      </w:r>
    </w:p>
    <w:p w:rsidR="00173C55" w:rsidRDefault="00235F64">
      <w:pPr>
        <w:spacing w:after="0"/>
        <w:ind w:left="150"/>
        <w:rPr>
          <w:lang w:eastAsia="zh-CN"/>
        </w:rPr>
      </w:pPr>
      <w:r>
        <w:rPr>
          <w:color w:val="000000"/>
          <w:lang w:eastAsia="zh-CN"/>
        </w:rPr>
        <w:t xml:space="preserve">A.   </w:t>
      </w:r>
      <w:r>
        <w:rPr>
          <w:color w:val="000000"/>
          <w:lang w:eastAsia="zh-CN"/>
        </w:rPr>
        <w:t>着陆时，探测器和月球位于右图中的</w:t>
      </w:r>
      <w:r>
        <w:rPr>
          <w:color w:val="000000"/>
          <w:lang w:eastAsia="zh-CN"/>
        </w:rPr>
        <w:t>c</w:t>
      </w:r>
      <w:r>
        <w:rPr>
          <w:color w:val="000000"/>
          <w:lang w:eastAsia="zh-CN"/>
        </w:rPr>
        <w:t>点附近</w:t>
      </w:r>
      <w:r>
        <w:rPr>
          <w:color w:val="000000"/>
          <w:lang w:eastAsia="zh-CN"/>
        </w:rPr>
        <w:t>    </w:t>
      </w:r>
      <w:r>
        <w:rPr>
          <w:noProof/>
          <w:lang w:eastAsia="zh-CN"/>
        </w:rPr>
        <w:drawing>
          <wp:inline distT="0" distB="0" distL="0" distR="0">
            <wp:extent cx="19101" cy="38202"/>
            <wp:effectExtent l="19050" t="0" r="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6955"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探测器要有防水设计，因为环形山上有水</w:t>
      </w:r>
      <w:r>
        <w:rPr>
          <w:lang w:eastAsia="zh-CN"/>
        </w:rPr>
        <w:br/>
      </w:r>
      <w:r>
        <w:rPr>
          <w:color w:val="000000"/>
          <w:lang w:eastAsia="zh-CN"/>
        </w:rPr>
        <w:t>C. </w:t>
      </w:r>
      <w:r>
        <w:rPr>
          <w:color w:val="000000"/>
          <w:lang w:eastAsia="zh-CN"/>
        </w:rPr>
        <w:t>探测器着陆前要减速，因为与大气摩擦会生热</w:t>
      </w:r>
      <w:r>
        <w:rPr>
          <w:color w:val="000000"/>
          <w:lang w:eastAsia="zh-CN"/>
        </w:rPr>
        <w:t>    </w:t>
      </w:r>
      <w:r>
        <w:rPr>
          <w:noProof/>
          <w:lang w:eastAsia="zh-CN"/>
        </w:rPr>
        <w:drawing>
          <wp:inline distT="0" distB="0" distL="0" distR="0">
            <wp:extent cx="28651" cy="38202"/>
            <wp:effectExtent l="19050" t="0" r="9449"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3247" name=""/>
                    <pic:cNvPicPr/>
                  </pic:nvPicPr>
                  <pic:blipFill>
                    <a:blip r:embed="rId18"/>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探测器在月球的着陆点能拍到地球的照片</w:t>
      </w:r>
    </w:p>
    <w:p w:rsidR="00173C55" w:rsidRDefault="00235F64">
      <w:pPr>
        <w:spacing w:after="0"/>
        <w:rPr>
          <w:lang w:eastAsia="zh-CN"/>
        </w:rPr>
      </w:pPr>
      <w:r>
        <w:rPr>
          <w:color w:val="0000FF"/>
          <w:lang w:eastAsia="zh-CN"/>
        </w:rPr>
        <w:t>【答案】</w:t>
      </w:r>
      <w:r>
        <w:rPr>
          <w:color w:val="000000"/>
          <w:lang w:eastAsia="zh-CN"/>
        </w:rPr>
        <w:t xml:space="preserve"> A   </w:t>
      </w:r>
    </w:p>
    <w:p w:rsidR="00173C55" w:rsidRDefault="00235F64">
      <w:pPr>
        <w:spacing w:after="0"/>
        <w:rPr>
          <w:lang w:eastAsia="zh-CN"/>
        </w:rPr>
      </w:pPr>
      <w:r>
        <w:rPr>
          <w:color w:val="0000FF"/>
          <w:lang w:eastAsia="zh-CN"/>
        </w:rPr>
        <w:t>【考点】</w:t>
      </w:r>
      <w:r>
        <w:rPr>
          <w:color w:val="000000"/>
          <w:lang w:eastAsia="zh-CN"/>
        </w:rPr>
        <w:t>空间技术的发展和应用</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【分析】月球上没有空气和水；光在同一种均匀介质中沿直线传播，据此判断即可。</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当探测器和月球位于</w:t>
      </w:r>
      <w:r>
        <w:rPr>
          <w:color w:val="000000"/>
          <w:lang w:eastAsia="zh-CN"/>
        </w:rPr>
        <w:t>c</w:t>
      </w:r>
      <w:r>
        <w:rPr>
          <w:color w:val="000000"/>
          <w:lang w:eastAsia="zh-CN"/>
        </w:rPr>
        <w:t>点时，根据月球的旋转方向可知，这时正处于阳光照射的白天，肯定比黑夜着陆难度要小的多，故</w:t>
      </w:r>
      <w:r>
        <w:rPr>
          <w:color w:val="000000"/>
          <w:lang w:eastAsia="zh-CN"/>
        </w:rPr>
        <w:t>A</w:t>
      </w:r>
      <w:r>
        <w:rPr>
          <w:color w:val="000000"/>
          <w:lang w:eastAsia="zh-CN"/>
        </w:rPr>
        <w:t>符合实际；</w:t>
      </w:r>
      <w:r>
        <w:rPr>
          <w:lang w:eastAsia="zh-CN"/>
        </w:rPr>
        <w:br/>
      </w:r>
      <w:r>
        <w:rPr>
          <w:color w:val="000000"/>
          <w:lang w:eastAsia="zh-CN"/>
        </w:rPr>
        <w:t xml:space="preserve"> B.</w:t>
      </w:r>
      <w:r>
        <w:rPr>
          <w:color w:val="000000"/>
          <w:lang w:eastAsia="zh-CN"/>
        </w:rPr>
        <w:t>月球上根本没有水，因此探测器没必要作防水设计，故</w:t>
      </w:r>
      <w:r>
        <w:rPr>
          <w:color w:val="000000"/>
          <w:lang w:eastAsia="zh-CN"/>
        </w:rPr>
        <w:t>B</w:t>
      </w:r>
      <w:r>
        <w:rPr>
          <w:color w:val="000000"/>
          <w:lang w:eastAsia="zh-CN"/>
        </w:rPr>
        <w:t>不符合实际；</w:t>
      </w:r>
      <w:r>
        <w:rPr>
          <w:lang w:eastAsia="zh-CN"/>
        </w:rPr>
        <w:br/>
      </w:r>
      <w:r>
        <w:rPr>
          <w:color w:val="000000"/>
          <w:lang w:eastAsia="zh-CN"/>
        </w:rPr>
        <w:t xml:space="preserve"> C.</w:t>
      </w:r>
      <w:r>
        <w:rPr>
          <w:color w:val="000000"/>
          <w:lang w:eastAsia="zh-CN"/>
        </w:rPr>
        <w:t>月球上没有空气，因此不会摩擦生热，故</w:t>
      </w:r>
      <w:r>
        <w:rPr>
          <w:color w:val="000000"/>
          <w:lang w:eastAsia="zh-CN"/>
        </w:rPr>
        <w:t>C</w:t>
      </w:r>
      <w:r>
        <w:rPr>
          <w:color w:val="000000"/>
          <w:lang w:eastAsia="zh-CN"/>
        </w:rPr>
        <w:t>不合实际；</w:t>
      </w:r>
      <w:r>
        <w:rPr>
          <w:lang w:eastAsia="zh-CN"/>
        </w:rPr>
        <w:br/>
      </w:r>
      <w:r>
        <w:rPr>
          <w:color w:val="000000"/>
          <w:lang w:eastAsia="zh-CN"/>
        </w:rPr>
        <w:t xml:space="preserve"> D.</w:t>
      </w:r>
      <w:r>
        <w:rPr>
          <w:color w:val="000000"/>
          <w:lang w:eastAsia="zh-CN"/>
        </w:rPr>
        <w:t>当探测器在月球的背面时，地球被月球挡住，因此无法拍到地球的照片，故</w:t>
      </w:r>
      <w:r>
        <w:rPr>
          <w:color w:val="000000"/>
          <w:lang w:eastAsia="zh-CN"/>
        </w:rPr>
        <w:t>D</w:t>
      </w:r>
      <w:r>
        <w:rPr>
          <w:color w:val="000000"/>
          <w:lang w:eastAsia="zh-CN"/>
        </w:rPr>
        <w:t>不合实际。</w:t>
      </w:r>
      <w:r>
        <w:rPr>
          <w:lang w:eastAsia="zh-CN"/>
        </w:rPr>
        <w:br/>
      </w:r>
      <w:r>
        <w:rPr>
          <w:color w:val="000000"/>
          <w:lang w:eastAsia="zh-CN"/>
        </w:rPr>
        <w:t xml:space="preserve"> </w:t>
      </w:r>
      <w:r>
        <w:rPr>
          <w:color w:val="000000"/>
          <w:lang w:eastAsia="zh-CN"/>
        </w:rPr>
        <w:t>故选</w:t>
      </w:r>
      <w:r>
        <w:rPr>
          <w:color w:val="000000"/>
          <w:lang w:eastAsia="zh-CN"/>
        </w:rPr>
        <w:t>A</w:t>
      </w:r>
      <w:r>
        <w:rPr>
          <w:color w:val="000000"/>
          <w:lang w:eastAsia="zh-CN"/>
        </w:rPr>
        <w:t>。</w:t>
      </w:r>
    </w:p>
    <w:p w:rsidR="00173C55" w:rsidRDefault="00235F64">
      <w:pPr>
        <w:spacing w:after="0"/>
        <w:rPr>
          <w:lang w:eastAsia="zh-CN"/>
        </w:rPr>
      </w:pPr>
      <w:r>
        <w:rPr>
          <w:color w:val="000000"/>
          <w:lang w:eastAsia="zh-CN"/>
        </w:rPr>
        <w:t>8.</w:t>
      </w:r>
      <w:r>
        <w:rPr>
          <w:color w:val="000000"/>
          <w:lang w:eastAsia="zh-CN"/>
        </w:rPr>
        <w:t>科学家研究发现，某地区重霾污染期间，颗粒物中硫酸盐含量迅速升高。硫酸盐形成的过程中，有一步化学反应的微观示意图如下。下列说法错误的是（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4029735" cy="725729"/>
            <wp:effectExtent l="19050" t="0" r="8865"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87837" name=""/>
                    <pic:cNvPicPr/>
                  </pic:nvPicPr>
                  <pic:blipFill>
                    <a:blip r:embed="rId26"/>
                    <a:stretch>
                      <a:fillRect/>
                    </a:stretch>
                  </pic:blipFill>
                  <pic:spPr>
                    <a:xfrm>
                      <a:off x="0" y="0"/>
                      <a:ext cx="4029735" cy="725729"/>
                    </a:xfrm>
                    <a:prstGeom prst="rect">
                      <a:avLst/>
                    </a:prstGeom>
                  </pic:spPr>
                </pic:pic>
              </a:graphicData>
            </a:graphic>
          </wp:inline>
        </w:drawing>
      </w:r>
    </w:p>
    <w:p w:rsidR="00173C55" w:rsidRDefault="00235F64">
      <w:pPr>
        <w:spacing w:after="0"/>
        <w:ind w:left="150"/>
        <w:rPr>
          <w:lang w:eastAsia="zh-CN"/>
        </w:rPr>
      </w:pPr>
      <w:r>
        <w:rPr>
          <w:color w:val="000000"/>
          <w:lang w:eastAsia="zh-CN"/>
        </w:rPr>
        <w:t>A. </w:t>
      </w:r>
      <w:r>
        <w:rPr>
          <w:color w:val="000000"/>
          <w:lang w:eastAsia="zh-CN"/>
        </w:rPr>
        <w:t>该反应是置换反应</w:t>
      </w:r>
      <w:r>
        <w:rPr>
          <w:color w:val="000000"/>
          <w:lang w:eastAsia="zh-CN"/>
        </w:rPr>
        <w:t>     </w:t>
      </w:r>
      <w:r>
        <w:rPr>
          <w:noProof/>
          <w:lang w:eastAsia="zh-CN"/>
        </w:rPr>
        <w:drawing>
          <wp:inline distT="0" distB="0" distL="0" distR="0">
            <wp:extent cx="19101" cy="38202"/>
            <wp:effectExtent l="19050" t="0" r="0"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30061"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甲是氧化物</w:t>
      </w:r>
      <w:r>
        <w:rPr>
          <w:color w:val="000000"/>
          <w:lang w:eastAsia="zh-CN"/>
        </w:rPr>
        <w:t>     </w:t>
      </w:r>
      <w:r>
        <w:rPr>
          <w:noProof/>
          <w:lang w:eastAsia="zh-CN"/>
        </w:rPr>
        <w:drawing>
          <wp:inline distT="0" distB="0" distL="0" distR="0">
            <wp:extent cx="19101" cy="38202"/>
            <wp:effectExtent l="1905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22386"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乙是一种大气污染物</w:t>
      </w:r>
      <w:r>
        <w:rPr>
          <w:color w:val="000000"/>
          <w:lang w:eastAsia="zh-CN"/>
        </w:rPr>
        <w:t>     </w:t>
      </w:r>
      <w:r>
        <w:rPr>
          <w:noProof/>
          <w:lang w:eastAsia="zh-CN"/>
        </w:rPr>
        <w:drawing>
          <wp:inline distT="0" distB="0" distL="0" distR="0">
            <wp:extent cx="19101" cy="38202"/>
            <wp:effectExtent l="1905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6475"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丙遇到空气中的水会生成硫酸</w:t>
      </w:r>
    </w:p>
    <w:p w:rsidR="00173C55" w:rsidRDefault="00235F64">
      <w:pPr>
        <w:spacing w:after="0"/>
        <w:rPr>
          <w:lang w:eastAsia="zh-CN"/>
        </w:rPr>
      </w:pPr>
      <w:r>
        <w:rPr>
          <w:color w:val="0000FF"/>
          <w:lang w:eastAsia="zh-CN"/>
        </w:rPr>
        <w:t>【答案】</w:t>
      </w:r>
      <w:r>
        <w:rPr>
          <w:color w:val="000000"/>
          <w:lang w:eastAsia="zh-CN"/>
        </w:rPr>
        <w:t xml:space="preserve"> A   </w:t>
      </w:r>
    </w:p>
    <w:p w:rsidR="00173C55" w:rsidRDefault="00235F64">
      <w:pPr>
        <w:spacing w:after="0"/>
        <w:rPr>
          <w:lang w:eastAsia="zh-CN"/>
        </w:rPr>
      </w:pPr>
      <w:r>
        <w:rPr>
          <w:color w:val="0000FF"/>
          <w:lang w:eastAsia="zh-CN"/>
        </w:rPr>
        <w:t>【考点】</w:t>
      </w:r>
      <w:r>
        <w:rPr>
          <w:color w:val="000000"/>
          <w:lang w:eastAsia="zh-CN"/>
        </w:rPr>
        <w:t>模型与符号</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【分析】根据微观图中各物质的构成确定出各物质，再结合置换反应定义、氧化物定义进行分析判断。</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、该反应中没有单质，不是置换反应，错误；</w:t>
      </w:r>
      <w:r>
        <w:rPr>
          <w:lang w:eastAsia="zh-CN"/>
        </w:rPr>
        <w:br/>
      </w:r>
      <w:r>
        <w:rPr>
          <w:color w:val="000000"/>
          <w:lang w:eastAsia="zh-CN"/>
        </w:rPr>
        <w:t xml:space="preserve"> B</w:t>
      </w:r>
      <w:r>
        <w:rPr>
          <w:color w:val="000000"/>
          <w:lang w:eastAsia="zh-CN"/>
        </w:rPr>
        <w:t>、甲为二氧化硫，为氧化物，正确；</w:t>
      </w:r>
      <w:r>
        <w:rPr>
          <w:lang w:eastAsia="zh-CN"/>
        </w:rPr>
        <w:br/>
      </w:r>
      <w:r>
        <w:rPr>
          <w:color w:val="000000"/>
          <w:lang w:eastAsia="zh-CN"/>
        </w:rPr>
        <w:lastRenderedPageBreak/>
        <w:t xml:space="preserve"> C</w:t>
      </w:r>
      <w:r>
        <w:rPr>
          <w:color w:val="000000"/>
          <w:lang w:eastAsia="zh-CN"/>
        </w:rPr>
        <w:t>、乙是二氧化氮气体，是大气污染物，正确；</w:t>
      </w:r>
      <w:r>
        <w:rPr>
          <w:lang w:eastAsia="zh-CN"/>
        </w:rPr>
        <w:br/>
      </w:r>
      <w:r>
        <w:rPr>
          <w:color w:val="000000"/>
          <w:lang w:eastAsia="zh-CN"/>
        </w:rPr>
        <w:t xml:space="preserve"> D</w:t>
      </w:r>
      <w:r>
        <w:rPr>
          <w:color w:val="000000"/>
          <w:lang w:eastAsia="zh-CN"/>
        </w:rPr>
        <w:t>、丙为三氧化硫，与水化合会生成硫酸，正确；</w:t>
      </w:r>
      <w:r>
        <w:rPr>
          <w:lang w:eastAsia="zh-CN"/>
        </w:rPr>
        <w:br/>
      </w:r>
      <w:r>
        <w:rPr>
          <w:color w:val="000000"/>
          <w:lang w:eastAsia="zh-CN"/>
        </w:rPr>
        <w:t xml:space="preserve"> </w:t>
      </w:r>
      <w:r>
        <w:rPr>
          <w:color w:val="000000"/>
          <w:lang w:eastAsia="zh-CN"/>
        </w:rPr>
        <w:t>故答案为：</w:t>
      </w:r>
      <w:r>
        <w:rPr>
          <w:color w:val="000000"/>
          <w:lang w:eastAsia="zh-CN"/>
        </w:rPr>
        <w:t>A</w:t>
      </w:r>
      <w:r>
        <w:rPr>
          <w:color w:val="000000"/>
          <w:lang w:eastAsia="zh-CN"/>
        </w:rPr>
        <w:t>。</w:t>
      </w:r>
    </w:p>
    <w:p w:rsidR="00173C55" w:rsidRDefault="00235F64">
      <w:pPr>
        <w:spacing w:after="0"/>
        <w:rPr>
          <w:lang w:eastAsia="zh-CN"/>
        </w:rPr>
      </w:pPr>
      <w:r>
        <w:rPr>
          <w:color w:val="000000"/>
          <w:lang w:eastAsia="zh-CN"/>
        </w:rPr>
        <w:t>9.2018</w:t>
      </w:r>
      <w:r>
        <w:rPr>
          <w:color w:val="000000"/>
          <w:lang w:eastAsia="zh-CN"/>
        </w:rPr>
        <w:t>年</w:t>
      </w:r>
      <w:r>
        <w:rPr>
          <w:color w:val="000000"/>
          <w:lang w:eastAsia="zh-CN"/>
        </w:rPr>
        <w:t>6</w:t>
      </w:r>
      <w:r>
        <w:rPr>
          <w:color w:val="000000"/>
          <w:lang w:eastAsia="zh-CN"/>
        </w:rPr>
        <w:t>月</w:t>
      </w:r>
      <w:r>
        <w:rPr>
          <w:color w:val="000000"/>
          <w:lang w:eastAsia="zh-CN"/>
        </w:rPr>
        <w:t>29</w:t>
      </w:r>
      <w:r>
        <w:rPr>
          <w:color w:val="000000"/>
          <w:lang w:eastAsia="zh-CN"/>
        </w:rPr>
        <w:t>日，一则题为《</w:t>
      </w:r>
      <w:r>
        <w:rPr>
          <w:color w:val="000000"/>
          <w:lang w:eastAsia="zh-CN"/>
        </w:rPr>
        <w:t>20</w:t>
      </w:r>
      <w:r>
        <w:rPr>
          <w:color w:val="000000"/>
          <w:lang w:eastAsia="zh-CN"/>
        </w:rPr>
        <w:t>秒</w:t>
      </w:r>
      <w:r>
        <w:rPr>
          <w:color w:val="000000"/>
          <w:lang w:eastAsia="zh-CN"/>
        </w:rPr>
        <w:t>60</w:t>
      </w:r>
      <w:r>
        <w:rPr>
          <w:color w:val="000000"/>
          <w:lang w:eastAsia="zh-CN"/>
        </w:rPr>
        <w:t>级台阶他抱着晕倒的女士冲向医院》的新闻报道让救人兵哥哥、东部战区海军战士朱墨</w:t>
      </w:r>
      <w:r>
        <w:rPr>
          <w:color w:val="000000"/>
          <w:lang w:eastAsia="zh-CN"/>
        </w:rPr>
        <w:t xml:space="preserve"> </w:t>
      </w:r>
      <w:r>
        <w:rPr>
          <w:color w:val="000000"/>
          <w:lang w:eastAsia="zh-CN"/>
        </w:rPr>
        <w:t>岩刷屏全国。在这</w:t>
      </w:r>
      <w:r>
        <w:rPr>
          <w:color w:val="000000"/>
          <w:lang w:eastAsia="zh-CN"/>
        </w:rPr>
        <w:t>20s</w:t>
      </w:r>
      <w:r>
        <w:rPr>
          <w:color w:val="000000"/>
          <w:lang w:eastAsia="zh-CN"/>
        </w:rPr>
        <w:t>内，朱墨岩登台阶的平均功率接近（</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2263140" cy="1079056"/>
            <wp:effectExtent l="19050" t="0" r="3810"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14932" name=""/>
                    <pic:cNvPicPr/>
                  </pic:nvPicPr>
                  <pic:blipFill>
                    <a:blip r:embed="rId27"/>
                    <a:stretch>
                      <a:fillRect/>
                    </a:stretch>
                  </pic:blipFill>
                  <pic:spPr>
                    <a:xfrm>
                      <a:off x="0" y="0"/>
                      <a:ext cx="2263140" cy="1079056"/>
                    </a:xfrm>
                    <a:prstGeom prst="rect">
                      <a:avLst/>
                    </a:prstGeom>
                  </pic:spPr>
                </pic:pic>
              </a:graphicData>
            </a:graphic>
          </wp:inline>
        </w:drawing>
      </w:r>
    </w:p>
    <w:p w:rsidR="00173C55" w:rsidRDefault="00235F64">
      <w:pPr>
        <w:spacing w:after="0"/>
        <w:ind w:left="150"/>
      </w:pPr>
      <w:r>
        <w:rPr>
          <w:color w:val="000000"/>
        </w:rPr>
        <w:t>A.   5.5W                                 </w:t>
      </w:r>
      <w:r>
        <w:rPr>
          <w:noProof/>
          <w:lang w:eastAsia="zh-CN"/>
        </w:rPr>
        <w:drawing>
          <wp:inline distT="0" distB="0" distL="0" distR="0">
            <wp:extent cx="19101" cy="38202"/>
            <wp:effectExtent l="19050" t="0" r="0"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58553" name=""/>
                    <pic:cNvPicPr/>
                  </pic:nvPicPr>
                  <pic:blipFill>
                    <a:blip r:embed="rId12"/>
                    <a:stretch>
                      <a:fillRect/>
                    </a:stretch>
                  </pic:blipFill>
                  <pic:spPr>
                    <a:xfrm>
                      <a:off x="0" y="0"/>
                      <a:ext cx="19101" cy="38202"/>
                    </a:xfrm>
                    <a:prstGeom prst="rect">
                      <a:avLst/>
                    </a:prstGeom>
                  </pic:spPr>
                </pic:pic>
              </a:graphicData>
            </a:graphic>
          </wp:inline>
        </w:drawing>
      </w:r>
      <w:r>
        <w:rPr>
          <w:color w:val="000000"/>
        </w:rPr>
        <w:t>B. 55W                                 </w:t>
      </w:r>
      <w:r>
        <w:rPr>
          <w:noProof/>
          <w:lang w:eastAsia="zh-CN"/>
        </w:rPr>
        <w:drawing>
          <wp:inline distT="0" distB="0" distL="0" distR="0">
            <wp:extent cx="19101" cy="38202"/>
            <wp:effectExtent l="19050" t="0" r="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064089" name=""/>
                    <pic:cNvPicPr/>
                  </pic:nvPicPr>
                  <pic:blipFill>
                    <a:blip r:embed="rId12"/>
                    <a:stretch>
                      <a:fillRect/>
                    </a:stretch>
                  </pic:blipFill>
                  <pic:spPr>
                    <a:xfrm>
                      <a:off x="0" y="0"/>
                      <a:ext cx="19101" cy="38202"/>
                    </a:xfrm>
                    <a:prstGeom prst="rect">
                      <a:avLst/>
                    </a:prstGeom>
                  </pic:spPr>
                </pic:pic>
              </a:graphicData>
            </a:graphic>
          </wp:inline>
        </w:drawing>
      </w:r>
      <w:r>
        <w:rPr>
          <w:color w:val="000000"/>
        </w:rPr>
        <w:t>C. 550W                                 </w:t>
      </w:r>
      <w:r>
        <w:rPr>
          <w:noProof/>
          <w:lang w:eastAsia="zh-CN"/>
        </w:rPr>
        <w:drawing>
          <wp:inline distT="0" distB="0" distL="0" distR="0">
            <wp:extent cx="19101" cy="38202"/>
            <wp:effectExtent l="1905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9323" name=""/>
                    <pic:cNvPicPr/>
                  </pic:nvPicPr>
                  <pic:blipFill>
                    <a:blip r:embed="rId12"/>
                    <a:stretch>
                      <a:fillRect/>
                    </a:stretch>
                  </pic:blipFill>
                  <pic:spPr>
                    <a:xfrm>
                      <a:off x="0" y="0"/>
                      <a:ext cx="19101" cy="38202"/>
                    </a:xfrm>
                    <a:prstGeom prst="rect">
                      <a:avLst/>
                    </a:prstGeom>
                  </pic:spPr>
                </pic:pic>
              </a:graphicData>
            </a:graphic>
          </wp:inline>
        </w:drawing>
      </w:r>
      <w:r>
        <w:rPr>
          <w:color w:val="000000"/>
        </w:rPr>
        <w:t>D. 5500W</w:t>
      </w:r>
    </w:p>
    <w:p w:rsidR="00173C55" w:rsidRDefault="00235F64">
      <w:pPr>
        <w:spacing w:after="0"/>
      </w:pPr>
      <w:r>
        <w:rPr>
          <w:color w:val="0000FF"/>
        </w:rPr>
        <w:t>【答案】</w:t>
      </w:r>
      <w:r>
        <w:rPr>
          <w:color w:val="000000"/>
        </w:rPr>
        <w:t xml:space="preserve"> C   </w:t>
      </w:r>
    </w:p>
    <w:p w:rsidR="00173C55" w:rsidRDefault="00235F64">
      <w:pPr>
        <w:spacing w:after="0"/>
        <w:rPr>
          <w:lang w:eastAsia="zh-CN"/>
        </w:rPr>
      </w:pPr>
      <w:r>
        <w:rPr>
          <w:color w:val="0000FF"/>
          <w:lang w:eastAsia="zh-CN"/>
        </w:rPr>
        <w:t>【考点】</w:t>
      </w:r>
      <w:r>
        <w:rPr>
          <w:color w:val="000000"/>
          <w:lang w:eastAsia="zh-CN"/>
        </w:rPr>
        <w:t>估测</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）正常成年人的体重大约</w:t>
      </w:r>
      <w:r>
        <w:rPr>
          <w:color w:val="000000"/>
          <w:lang w:eastAsia="zh-CN"/>
        </w:rPr>
        <w:t>60kg</w:t>
      </w:r>
      <w:r>
        <w:rPr>
          <w:color w:val="000000"/>
          <w:lang w:eastAsia="zh-CN"/>
        </w:rPr>
        <w:t>左右；</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）首先根据</w:t>
      </w:r>
      <w:r>
        <w:rPr>
          <w:color w:val="000000"/>
          <w:lang w:eastAsia="zh-CN"/>
        </w:rPr>
        <w:t>G</w:t>
      </w:r>
      <w:r>
        <w:rPr>
          <w:color w:val="000000"/>
          <w:vertAlign w:val="subscript"/>
          <w:lang w:eastAsia="zh-CN"/>
        </w:rPr>
        <w:t>总</w:t>
      </w:r>
      <w:r>
        <w:rPr>
          <w:color w:val="000000"/>
          <w:lang w:eastAsia="zh-CN"/>
        </w:rPr>
        <w:t>=m</w:t>
      </w:r>
      <w:r>
        <w:rPr>
          <w:color w:val="000000"/>
          <w:vertAlign w:val="subscript"/>
          <w:lang w:eastAsia="zh-CN"/>
        </w:rPr>
        <w:t>总</w:t>
      </w:r>
      <w:r>
        <w:rPr>
          <w:color w:val="000000"/>
          <w:lang w:eastAsia="zh-CN"/>
        </w:rPr>
        <w:t>g</w:t>
      </w:r>
      <w:r>
        <w:rPr>
          <w:color w:val="000000"/>
          <w:lang w:eastAsia="zh-CN"/>
        </w:rPr>
        <w:t>估算战士和女士的总体重，然后再根据</w:t>
      </w:r>
      <w:r>
        <w:rPr>
          <w:color w:val="000000"/>
          <w:lang w:eastAsia="zh-CN"/>
        </w:rPr>
        <w:t>W=Gh</w:t>
      </w:r>
      <w:r>
        <w:rPr>
          <w:color w:val="000000"/>
          <w:lang w:eastAsia="zh-CN"/>
        </w:rPr>
        <w:t>计算做的功，最后根据</w:t>
      </w:r>
      <w:r>
        <w:rPr>
          <w:noProof/>
          <w:lang w:eastAsia="zh-CN"/>
        </w:rPr>
        <w:drawing>
          <wp:inline distT="0" distB="0" distL="0" distR="0">
            <wp:extent cx="467906" cy="248272"/>
            <wp:effectExtent l="19050" t="0" r="8344"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44806" name=""/>
                    <pic:cNvPicPr/>
                  </pic:nvPicPr>
                  <pic:blipFill>
                    <a:blip r:embed="rId28"/>
                    <a:stretch>
                      <a:fillRect/>
                    </a:stretch>
                  </pic:blipFill>
                  <pic:spPr>
                    <a:xfrm>
                      <a:off x="0" y="0"/>
                      <a:ext cx="467906" cy="248272"/>
                    </a:xfrm>
                    <a:prstGeom prst="rect">
                      <a:avLst/>
                    </a:prstGeom>
                  </pic:spPr>
                </pic:pic>
              </a:graphicData>
            </a:graphic>
          </wp:inline>
        </w:drawing>
      </w:r>
      <w:r>
        <w:rPr>
          <w:color w:val="000000"/>
          <w:lang w:eastAsia="zh-CN"/>
        </w:rPr>
        <w:t>计算它的平均功率。</w:t>
      </w:r>
      <w:r>
        <w:rPr>
          <w:lang w:eastAsia="zh-CN"/>
        </w:rPr>
        <w:br/>
      </w:r>
      <w:r>
        <w:rPr>
          <w:color w:val="000000"/>
          <w:lang w:eastAsia="zh-CN"/>
        </w:rPr>
        <w:t xml:space="preserve"> </w:t>
      </w:r>
      <w:r>
        <w:rPr>
          <w:color w:val="000000"/>
          <w:lang w:eastAsia="zh-CN"/>
        </w:rPr>
        <w:t>【解答】这个战士和女士的总重力为：</w:t>
      </w:r>
      <w:r>
        <w:rPr>
          <w:color w:val="000000"/>
          <w:lang w:eastAsia="zh-CN"/>
        </w:rPr>
        <w:t>G</w:t>
      </w:r>
      <w:r>
        <w:rPr>
          <w:color w:val="000000"/>
          <w:vertAlign w:val="subscript"/>
          <w:lang w:eastAsia="zh-CN"/>
        </w:rPr>
        <w:t>总</w:t>
      </w:r>
      <w:r>
        <w:rPr>
          <w:color w:val="000000"/>
          <w:lang w:eastAsia="zh-CN"/>
        </w:rPr>
        <w:t>=m</w:t>
      </w:r>
      <w:r>
        <w:rPr>
          <w:color w:val="000000"/>
          <w:vertAlign w:val="subscript"/>
          <w:lang w:eastAsia="zh-CN"/>
        </w:rPr>
        <w:t>总</w:t>
      </w:r>
      <w:r>
        <w:rPr>
          <w:color w:val="000000"/>
          <w:lang w:eastAsia="zh-CN"/>
        </w:rPr>
        <w:t>g=</w:t>
      </w:r>
      <w:r>
        <w:rPr>
          <w:color w:val="000000"/>
          <w:lang w:eastAsia="zh-CN"/>
        </w:rPr>
        <w:t>（</w:t>
      </w:r>
      <w:r>
        <w:rPr>
          <w:color w:val="000000"/>
          <w:lang w:eastAsia="zh-CN"/>
        </w:rPr>
        <w:t>60kg+60kg</w:t>
      </w:r>
      <w:r>
        <w:rPr>
          <w:color w:val="000000"/>
          <w:lang w:eastAsia="zh-CN"/>
        </w:rPr>
        <w:t>）</w:t>
      </w:r>
      <w:r>
        <w:rPr>
          <w:color w:val="000000"/>
          <w:lang w:eastAsia="zh-CN"/>
        </w:rPr>
        <w:t>×10N/kg=1200N</w:t>
      </w:r>
      <w:r>
        <w:rPr>
          <w:color w:val="000000"/>
          <w:lang w:eastAsia="zh-CN"/>
        </w:rPr>
        <w:t>；</w:t>
      </w:r>
      <w:r>
        <w:rPr>
          <w:lang w:eastAsia="zh-CN"/>
        </w:rPr>
        <w:br/>
      </w:r>
      <w:r>
        <w:rPr>
          <w:color w:val="000000"/>
          <w:lang w:eastAsia="zh-CN"/>
        </w:rPr>
        <w:t xml:space="preserve"> </w:t>
      </w:r>
      <w:r>
        <w:rPr>
          <w:color w:val="000000"/>
          <w:lang w:eastAsia="zh-CN"/>
        </w:rPr>
        <w:t>一级台阶大约</w:t>
      </w:r>
      <w:r>
        <w:rPr>
          <w:color w:val="000000"/>
          <w:lang w:eastAsia="zh-CN"/>
        </w:rPr>
        <w:t>20cm</w:t>
      </w:r>
      <w:r>
        <w:rPr>
          <w:color w:val="000000"/>
          <w:lang w:eastAsia="zh-CN"/>
        </w:rPr>
        <w:t>，那么这个战士做的功为：</w:t>
      </w:r>
      <w:r>
        <w:rPr>
          <w:lang w:eastAsia="zh-CN"/>
        </w:rPr>
        <w:br/>
      </w:r>
      <w:r>
        <w:rPr>
          <w:color w:val="000000"/>
          <w:lang w:eastAsia="zh-CN"/>
        </w:rPr>
        <w:t xml:space="preserve"> W=G</w:t>
      </w:r>
      <w:r>
        <w:rPr>
          <w:color w:val="000000"/>
          <w:lang w:eastAsia="zh-CN"/>
        </w:rPr>
        <w:t>总</w:t>
      </w:r>
      <w:r>
        <w:rPr>
          <w:color w:val="000000"/>
          <w:lang w:eastAsia="zh-CN"/>
        </w:rPr>
        <w:t>h=1200N×</w:t>
      </w:r>
      <w:r>
        <w:rPr>
          <w:color w:val="000000"/>
          <w:lang w:eastAsia="zh-CN"/>
        </w:rPr>
        <w:t>（</w:t>
      </w:r>
      <w:r>
        <w:rPr>
          <w:color w:val="000000"/>
          <w:lang w:eastAsia="zh-CN"/>
        </w:rPr>
        <w:t>0.2m×60</w:t>
      </w:r>
      <w:r>
        <w:rPr>
          <w:color w:val="000000"/>
          <w:lang w:eastAsia="zh-CN"/>
        </w:rPr>
        <w:t>）</w:t>
      </w:r>
      <w:r>
        <w:rPr>
          <w:color w:val="000000"/>
          <w:lang w:eastAsia="zh-CN"/>
        </w:rPr>
        <w:t>=14400J;</w:t>
      </w:r>
      <w:r>
        <w:rPr>
          <w:lang w:eastAsia="zh-CN"/>
        </w:rPr>
        <w:br/>
      </w:r>
      <w:r>
        <w:rPr>
          <w:color w:val="000000"/>
          <w:lang w:eastAsia="zh-CN"/>
        </w:rPr>
        <w:t xml:space="preserve"> </w:t>
      </w:r>
      <w:r>
        <w:rPr>
          <w:color w:val="000000"/>
          <w:lang w:eastAsia="zh-CN"/>
        </w:rPr>
        <w:t>它的平均功率为：</w:t>
      </w:r>
      <w:r>
        <w:rPr>
          <w:noProof/>
          <w:lang w:eastAsia="zh-CN"/>
        </w:rPr>
        <w:drawing>
          <wp:inline distT="0" distB="0" distL="0" distR="0">
            <wp:extent cx="1795234" cy="315125"/>
            <wp:effectExtent l="19050" t="0" r="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19935" name=""/>
                    <pic:cNvPicPr/>
                  </pic:nvPicPr>
                  <pic:blipFill>
                    <a:blip r:embed="rId29"/>
                    <a:stretch>
                      <a:fillRect/>
                    </a:stretch>
                  </pic:blipFill>
                  <pic:spPr>
                    <a:xfrm>
                      <a:off x="0" y="0"/>
                      <a:ext cx="1795234" cy="315125"/>
                    </a:xfrm>
                    <a:prstGeom prst="rect">
                      <a:avLst/>
                    </a:prstGeom>
                  </pic:spPr>
                </pic:pic>
              </a:graphicData>
            </a:graphic>
          </wp:inline>
        </w:drawing>
      </w:r>
      <w:r>
        <w:rPr>
          <w:color w:val="000000"/>
          <w:lang w:eastAsia="zh-CN"/>
        </w:rPr>
        <w:t>，</w:t>
      </w:r>
      <w:r>
        <w:rPr>
          <w:color w:val="000000"/>
          <w:lang w:eastAsia="zh-CN"/>
        </w:rPr>
        <w:t xml:space="preserve"> </w:t>
      </w:r>
      <w:r>
        <w:rPr>
          <w:color w:val="000000"/>
          <w:lang w:eastAsia="zh-CN"/>
        </w:rPr>
        <w:t>故</w:t>
      </w:r>
      <w:r>
        <w:rPr>
          <w:color w:val="000000"/>
          <w:lang w:eastAsia="zh-CN"/>
        </w:rPr>
        <w:t>C</w:t>
      </w:r>
      <w:r>
        <w:rPr>
          <w:color w:val="000000"/>
          <w:lang w:eastAsia="zh-CN"/>
        </w:rPr>
        <w:t>最接近。</w:t>
      </w:r>
      <w:r>
        <w:rPr>
          <w:lang w:eastAsia="zh-CN"/>
        </w:rPr>
        <w:br/>
      </w:r>
      <w:r>
        <w:rPr>
          <w:color w:val="000000"/>
          <w:lang w:eastAsia="zh-CN"/>
        </w:rPr>
        <w:t xml:space="preserve"> </w:t>
      </w:r>
      <w:r>
        <w:rPr>
          <w:color w:val="000000"/>
          <w:lang w:eastAsia="zh-CN"/>
        </w:rPr>
        <w:t>故选</w:t>
      </w:r>
      <w:r>
        <w:rPr>
          <w:color w:val="000000"/>
          <w:lang w:eastAsia="zh-CN"/>
        </w:rPr>
        <w:t>C</w:t>
      </w:r>
      <w:r>
        <w:rPr>
          <w:color w:val="000000"/>
          <w:lang w:eastAsia="zh-CN"/>
        </w:rPr>
        <w:t>。</w:t>
      </w:r>
    </w:p>
    <w:p w:rsidR="00173C55" w:rsidRDefault="00235F64">
      <w:pPr>
        <w:spacing w:after="0"/>
        <w:rPr>
          <w:lang w:eastAsia="zh-CN"/>
        </w:rPr>
      </w:pPr>
      <w:r>
        <w:rPr>
          <w:color w:val="000000"/>
          <w:lang w:eastAsia="zh-CN"/>
        </w:rPr>
        <w:t>10.</w:t>
      </w:r>
      <w:r>
        <w:rPr>
          <w:color w:val="000000"/>
          <w:lang w:eastAsia="zh-CN"/>
        </w:rPr>
        <w:t>有些漫画，富有哲理，又蕴含科学知识。如图所示，一块一半伸出地面的匀质板上站着甲、乙两人，人与板均保持静止。下列对于图中所蕴含的科学知识的说法，不符合实际的是（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2473223" cy="1079056"/>
            <wp:effectExtent l="19050" t="0" r="3277"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99900" name=""/>
                    <pic:cNvPicPr/>
                  </pic:nvPicPr>
                  <pic:blipFill>
                    <a:blip r:embed="rId30"/>
                    <a:stretch>
                      <a:fillRect/>
                    </a:stretch>
                  </pic:blipFill>
                  <pic:spPr>
                    <a:xfrm>
                      <a:off x="0" y="0"/>
                      <a:ext cx="2473223" cy="1079056"/>
                    </a:xfrm>
                    <a:prstGeom prst="rect">
                      <a:avLst/>
                    </a:prstGeom>
                  </pic:spPr>
                </pic:pic>
              </a:graphicData>
            </a:graphic>
          </wp:inline>
        </w:drawing>
      </w:r>
    </w:p>
    <w:p w:rsidR="00173C55" w:rsidRDefault="00235F64">
      <w:pPr>
        <w:spacing w:after="0"/>
        <w:ind w:left="150"/>
        <w:rPr>
          <w:lang w:eastAsia="zh-CN"/>
        </w:rPr>
      </w:pPr>
      <w:r>
        <w:rPr>
          <w:color w:val="000000"/>
          <w:lang w:eastAsia="zh-CN"/>
        </w:rPr>
        <w:t>A. </w:t>
      </w:r>
      <w:r>
        <w:rPr>
          <w:color w:val="000000"/>
          <w:lang w:eastAsia="zh-CN"/>
        </w:rPr>
        <w:t>乙没有掉下，说明甲对板的压力一定等于乙对板的压力</w:t>
      </w:r>
      <w:r>
        <w:rPr>
          <w:lang w:eastAsia="zh-CN"/>
        </w:rPr>
        <w:br/>
      </w:r>
      <w:r>
        <w:rPr>
          <w:color w:val="000000"/>
          <w:lang w:eastAsia="zh-CN"/>
        </w:rPr>
        <w:t>B. </w:t>
      </w:r>
      <w:r>
        <w:rPr>
          <w:color w:val="000000"/>
          <w:lang w:eastAsia="zh-CN"/>
        </w:rPr>
        <w:t>乙踢甲的同时，也会受到甲对乙的反作用力，乙可能因此坠落</w:t>
      </w:r>
      <w:r>
        <w:rPr>
          <w:lang w:eastAsia="zh-CN"/>
        </w:rPr>
        <w:br/>
      </w:r>
      <w:r>
        <w:rPr>
          <w:color w:val="000000"/>
          <w:lang w:eastAsia="zh-CN"/>
        </w:rPr>
        <w:t>C. </w:t>
      </w:r>
      <w:r>
        <w:rPr>
          <w:color w:val="000000"/>
          <w:lang w:eastAsia="zh-CN"/>
        </w:rPr>
        <w:t>乙踢甲时，甲受到向前的作用力，可能会向前运动离开板</w:t>
      </w:r>
      <w:r>
        <w:rPr>
          <w:lang w:eastAsia="zh-CN"/>
        </w:rPr>
        <w:br/>
      </w:r>
      <w:r>
        <w:rPr>
          <w:color w:val="000000"/>
          <w:lang w:eastAsia="zh-CN"/>
        </w:rPr>
        <w:t>D. </w:t>
      </w:r>
      <w:r>
        <w:rPr>
          <w:color w:val="000000"/>
          <w:lang w:eastAsia="zh-CN"/>
        </w:rPr>
        <w:t>若甲被踢出板，板会逆时针转动，乙因此坠落</w:t>
      </w:r>
    </w:p>
    <w:p w:rsidR="00173C55" w:rsidRDefault="00235F64">
      <w:pPr>
        <w:spacing w:after="0"/>
        <w:rPr>
          <w:lang w:eastAsia="zh-CN"/>
        </w:rPr>
      </w:pPr>
      <w:r>
        <w:rPr>
          <w:color w:val="0000FF"/>
          <w:lang w:eastAsia="zh-CN"/>
        </w:rPr>
        <w:t>【答案】</w:t>
      </w:r>
      <w:r>
        <w:rPr>
          <w:color w:val="000000"/>
          <w:lang w:eastAsia="zh-CN"/>
        </w:rPr>
        <w:t xml:space="preserve"> A   </w:t>
      </w:r>
    </w:p>
    <w:p w:rsidR="00173C55" w:rsidRDefault="00235F64">
      <w:pPr>
        <w:spacing w:after="0"/>
        <w:rPr>
          <w:lang w:eastAsia="zh-CN"/>
        </w:rPr>
      </w:pPr>
      <w:r>
        <w:rPr>
          <w:color w:val="0000FF"/>
          <w:lang w:eastAsia="zh-CN"/>
        </w:rPr>
        <w:t>【考点】</w:t>
      </w:r>
      <w:r>
        <w:rPr>
          <w:color w:val="000000"/>
          <w:lang w:eastAsia="zh-CN"/>
        </w:rPr>
        <w:t>力的作用是相互的，杠杆的平衡条件</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）如果杠杆保持平衡，那么乙就不会掉下；否则，乙肯定会掉下来；</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）物体间力的作用是相互的；</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）力是改变物体运动状态的原因，因此它的运动方向应该和力的方向一致；</w:t>
      </w:r>
      <w:r>
        <w:rPr>
          <w:lang w:eastAsia="zh-CN"/>
        </w:rPr>
        <w:br/>
      </w:r>
      <w:r>
        <w:rPr>
          <w:color w:val="000000"/>
          <w:lang w:eastAsia="zh-CN"/>
        </w:rPr>
        <w:lastRenderedPageBreak/>
        <w:t xml:space="preserve"> </w:t>
      </w:r>
      <w:r>
        <w:rPr>
          <w:color w:val="000000"/>
          <w:lang w:eastAsia="zh-CN"/>
        </w:rPr>
        <w:t>（</w:t>
      </w:r>
      <w:r>
        <w:rPr>
          <w:color w:val="000000"/>
          <w:lang w:eastAsia="zh-CN"/>
        </w:rPr>
        <w:t>4</w:t>
      </w:r>
      <w:r>
        <w:rPr>
          <w:color w:val="000000"/>
          <w:lang w:eastAsia="zh-CN"/>
        </w:rPr>
        <w:t>）甲被踢出后，根据乙对杠杆的作用力方向判断板的旋转方向。</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甲和乙站在木板上保持平衡状态，这块木板相当于一个杠杆；根据杠杆平衡条件可知，离支点近的甲对木板的压力大，故</w:t>
      </w:r>
      <w:r>
        <w:rPr>
          <w:color w:val="000000"/>
          <w:lang w:eastAsia="zh-CN"/>
        </w:rPr>
        <w:t>A</w:t>
      </w:r>
      <w:r>
        <w:rPr>
          <w:color w:val="000000"/>
          <w:lang w:eastAsia="zh-CN"/>
        </w:rPr>
        <w:t>不合实际；</w:t>
      </w:r>
      <w:r>
        <w:rPr>
          <w:lang w:eastAsia="zh-CN"/>
        </w:rPr>
        <w:br/>
      </w:r>
      <w:r>
        <w:rPr>
          <w:color w:val="000000"/>
          <w:lang w:eastAsia="zh-CN"/>
        </w:rPr>
        <w:t xml:space="preserve"> B.</w:t>
      </w:r>
      <w:r>
        <w:rPr>
          <w:color w:val="000000"/>
          <w:lang w:eastAsia="zh-CN"/>
        </w:rPr>
        <w:t>乙踢甲的同时，也会受到甲对乙的反作用力，乙可能因此坠落，故</w:t>
      </w:r>
      <w:r>
        <w:rPr>
          <w:color w:val="000000"/>
          <w:lang w:eastAsia="zh-CN"/>
        </w:rPr>
        <w:t>B</w:t>
      </w:r>
      <w:r>
        <w:rPr>
          <w:color w:val="000000"/>
          <w:lang w:eastAsia="zh-CN"/>
        </w:rPr>
        <w:t>符合实际；</w:t>
      </w:r>
      <w:r>
        <w:rPr>
          <w:lang w:eastAsia="zh-CN"/>
        </w:rPr>
        <w:br/>
      </w:r>
      <w:r>
        <w:rPr>
          <w:color w:val="000000"/>
          <w:lang w:eastAsia="zh-CN"/>
        </w:rPr>
        <w:t xml:space="preserve"> C.</w:t>
      </w:r>
      <w:r>
        <w:rPr>
          <w:color w:val="000000"/>
          <w:lang w:eastAsia="zh-CN"/>
        </w:rPr>
        <w:t>乙踢甲时，甲受到向前的作用力，可能会向前运动离开板，故</w:t>
      </w:r>
      <w:r>
        <w:rPr>
          <w:color w:val="000000"/>
          <w:lang w:eastAsia="zh-CN"/>
        </w:rPr>
        <w:t>C</w:t>
      </w:r>
      <w:r>
        <w:rPr>
          <w:color w:val="000000"/>
          <w:lang w:eastAsia="zh-CN"/>
        </w:rPr>
        <w:t>符合实际；</w:t>
      </w:r>
      <w:r>
        <w:rPr>
          <w:lang w:eastAsia="zh-CN"/>
        </w:rPr>
        <w:br/>
      </w:r>
      <w:r>
        <w:rPr>
          <w:color w:val="000000"/>
          <w:lang w:eastAsia="zh-CN"/>
        </w:rPr>
        <w:t xml:space="preserve"> D.</w:t>
      </w:r>
      <w:r>
        <w:rPr>
          <w:color w:val="000000"/>
          <w:lang w:eastAsia="zh-CN"/>
        </w:rPr>
        <w:t>若甲被踢出板，板只受到乙对它向下的压力，因此板的左端下沉，右端上翘，即沿逆时针方向转动，故</w:t>
      </w:r>
      <w:r>
        <w:rPr>
          <w:color w:val="000000"/>
          <w:lang w:eastAsia="zh-CN"/>
        </w:rPr>
        <w:t>D</w:t>
      </w:r>
      <w:r>
        <w:rPr>
          <w:color w:val="000000"/>
          <w:lang w:eastAsia="zh-CN"/>
        </w:rPr>
        <w:t>符合实际。</w:t>
      </w:r>
      <w:r>
        <w:rPr>
          <w:lang w:eastAsia="zh-CN"/>
        </w:rPr>
        <w:br/>
      </w:r>
      <w:r>
        <w:rPr>
          <w:color w:val="000000"/>
          <w:lang w:eastAsia="zh-CN"/>
        </w:rPr>
        <w:t xml:space="preserve"> </w:t>
      </w:r>
      <w:r>
        <w:rPr>
          <w:color w:val="000000"/>
          <w:lang w:eastAsia="zh-CN"/>
        </w:rPr>
        <w:t>故选</w:t>
      </w:r>
      <w:r>
        <w:rPr>
          <w:color w:val="000000"/>
          <w:lang w:eastAsia="zh-CN"/>
        </w:rPr>
        <w:t>A</w:t>
      </w:r>
      <w:r>
        <w:rPr>
          <w:color w:val="000000"/>
          <w:lang w:eastAsia="zh-CN"/>
        </w:rPr>
        <w:t>。</w:t>
      </w:r>
    </w:p>
    <w:p w:rsidR="00173C55" w:rsidRDefault="00235F64">
      <w:pPr>
        <w:spacing w:after="0"/>
        <w:rPr>
          <w:lang w:eastAsia="zh-CN"/>
        </w:rPr>
      </w:pPr>
      <w:r>
        <w:rPr>
          <w:color w:val="000000"/>
          <w:lang w:eastAsia="zh-CN"/>
        </w:rPr>
        <w:t>11.</w:t>
      </w:r>
      <w:r>
        <w:rPr>
          <w:color w:val="000000"/>
          <w:lang w:eastAsia="zh-CN"/>
        </w:rPr>
        <w:t>如图所示为小科学习</w:t>
      </w:r>
      <w:r>
        <w:rPr>
          <w:color w:val="000000"/>
          <w:lang w:eastAsia="zh-CN"/>
        </w:rPr>
        <w:t>“</w:t>
      </w:r>
      <w:r>
        <w:rPr>
          <w:color w:val="000000"/>
          <w:lang w:eastAsia="zh-CN"/>
        </w:rPr>
        <w:t>人体内的物质运输</w:t>
      </w:r>
      <w:r>
        <w:rPr>
          <w:color w:val="000000"/>
          <w:lang w:eastAsia="zh-CN"/>
        </w:rPr>
        <w:t>”</w:t>
      </w:r>
      <w:r>
        <w:rPr>
          <w:color w:val="000000"/>
          <w:lang w:eastAsia="zh-CN"/>
        </w:rPr>
        <w:t>后整理的部分笔记，他的标注有误的一项是（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2530526" cy="1107694"/>
            <wp:effectExtent l="19050" t="0" r="3124"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85706" name=""/>
                    <pic:cNvPicPr/>
                  </pic:nvPicPr>
                  <pic:blipFill>
                    <a:blip r:embed="rId31"/>
                    <a:stretch>
                      <a:fillRect/>
                    </a:stretch>
                  </pic:blipFill>
                  <pic:spPr>
                    <a:xfrm>
                      <a:off x="0" y="0"/>
                      <a:ext cx="2530526" cy="1107694"/>
                    </a:xfrm>
                    <a:prstGeom prst="rect">
                      <a:avLst/>
                    </a:prstGeom>
                  </pic:spPr>
                </pic:pic>
              </a:graphicData>
            </a:graphic>
          </wp:inline>
        </w:drawing>
      </w:r>
    </w:p>
    <w:p w:rsidR="00173C55" w:rsidRDefault="00235F64">
      <w:pPr>
        <w:spacing w:after="0"/>
        <w:ind w:left="150"/>
        <w:rPr>
          <w:lang w:eastAsia="zh-CN"/>
        </w:rPr>
      </w:pPr>
      <w:r>
        <w:rPr>
          <w:color w:val="000000"/>
          <w:lang w:eastAsia="zh-CN"/>
        </w:rPr>
        <w:t>A. </w:t>
      </w:r>
      <w:r>
        <w:rPr>
          <w:color w:val="000000"/>
          <w:lang w:eastAsia="zh-CN"/>
        </w:rPr>
        <w:t>标注</w:t>
      </w:r>
      <w:r>
        <w:rPr>
          <w:color w:val="000000"/>
          <w:lang w:eastAsia="zh-CN"/>
        </w:rPr>
        <w:t>①                                </w:t>
      </w:r>
      <w:r>
        <w:rPr>
          <w:noProof/>
          <w:lang w:eastAsia="zh-CN"/>
        </w:rPr>
        <w:drawing>
          <wp:inline distT="0" distB="0" distL="0" distR="0">
            <wp:extent cx="19101" cy="38202"/>
            <wp:effectExtent l="19050" t="0" r="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92495"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标注</w:t>
      </w:r>
      <w:r>
        <w:rPr>
          <w:color w:val="000000"/>
          <w:lang w:eastAsia="zh-CN"/>
        </w:rPr>
        <w:t>②                                </w:t>
      </w:r>
      <w:r>
        <w:rPr>
          <w:noProof/>
          <w:lang w:eastAsia="zh-CN"/>
        </w:rPr>
        <w:drawing>
          <wp:inline distT="0" distB="0" distL="0" distR="0">
            <wp:extent cx="19101" cy="38202"/>
            <wp:effectExtent l="19050" t="0" r="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85888"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标注</w:t>
      </w:r>
      <w:r>
        <w:rPr>
          <w:color w:val="000000"/>
          <w:lang w:eastAsia="zh-CN"/>
        </w:rPr>
        <w:t>③                                </w:t>
      </w:r>
      <w:r>
        <w:rPr>
          <w:noProof/>
          <w:lang w:eastAsia="zh-CN"/>
        </w:rPr>
        <w:drawing>
          <wp:inline distT="0" distB="0" distL="0" distR="0">
            <wp:extent cx="19101" cy="38202"/>
            <wp:effectExtent l="19050" t="0" r="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31033"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标注</w:t>
      </w:r>
      <w:r>
        <w:rPr>
          <w:color w:val="000000"/>
          <w:lang w:eastAsia="zh-CN"/>
        </w:rPr>
        <w:t>④</w:t>
      </w:r>
    </w:p>
    <w:p w:rsidR="00173C55" w:rsidRDefault="00235F64">
      <w:pPr>
        <w:spacing w:after="0"/>
        <w:rPr>
          <w:lang w:eastAsia="zh-CN"/>
        </w:rPr>
      </w:pPr>
      <w:r>
        <w:rPr>
          <w:color w:val="0000FF"/>
          <w:lang w:eastAsia="zh-CN"/>
        </w:rPr>
        <w:t>【答案】</w:t>
      </w:r>
      <w:r>
        <w:rPr>
          <w:color w:val="000000"/>
          <w:lang w:eastAsia="zh-CN"/>
        </w:rPr>
        <w:t xml:space="preserve"> D   </w:t>
      </w:r>
    </w:p>
    <w:p w:rsidR="00173C55" w:rsidRDefault="00235F64">
      <w:pPr>
        <w:spacing w:after="0"/>
        <w:rPr>
          <w:lang w:eastAsia="zh-CN"/>
        </w:rPr>
      </w:pPr>
      <w:r>
        <w:rPr>
          <w:color w:val="0000FF"/>
          <w:lang w:eastAsia="zh-CN"/>
        </w:rPr>
        <w:t>【考点】</w:t>
      </w:r>
      <w:r>
        <w:rPr>
          <w:color w:val="000000"/>
          <w:lang w:eastAsia="zh-CN"/>
        </w:rPr>
        <w:t>心脏和血管</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【分析】根据心脏的结构和功能即可正确解答本题。</w:t>
      </w:r>
      <w:r>
        <w:rPr>
          <w:lang w:eastAsia="zh-CN"/>
        </w:rPr>
        <w:br/>
      </w:r>
      <w:r>
        <w:rPr>
          <w:color w:val="000000"/>
          <w:lang w:eastAsia="zh-CN"/>
        </w:rPr>
        <w:t xml:space="preserve"> </w:t>
      </w:r>
      <w:r>
        <w:rPr>
          <w:color w:val="000000"/>
          <w:lang w:eastAsia="zh-CN"/>
        </w:rPr>
        <w:t>【解答】图中</w:t>
      </w:r>
      <w:r>
        <w:rPr>
          <w:color w:val="000000"/>
          <w:lang w:eastAsia="zh-CN"/>
        </w:rPr>
        <w:t>①</w:t>
      </w:r>
      <w:r>
        <w:rPr>
          <w:color w:val="000000"/>
          <w:lang w:eastAsia="zh-CN"/>
        </w:rPr>
        <w:t>是动脉，血管壁厚，弹性大；</w:t>
      </w:r>
      <w:r>
        <w:rPr>
          <w:color w:val="000000"/>
          <w:lang w:eastAsia="zh-CN"/>
        </w:rPr>
        <w:t>②</w:t>
      </w:r>
      <w:r>
        <w:rPr>
          <w:color w:val="000000"/>
          <w:lang w:eastAsia="zh-CN"/>
        </w:rPr>
        <w:t>是肺静脉，里面流的是动脉血，</w:t>
      </w:r>
      <w:r>
        <w:rPr>
          <w:color w:val="000000"/>
          <w:lang w:eastAsia="zh-CN"/>
        </w:rPr>
        <w:t>③</w:t>
      </w:r>
      <w:r>
        <w:rPr>
          <w:color w:val="000000"/>
          <w:lang w:eastAsia="zh-CN"/>
        </w:rPr>
        <w:t>是房室瓣，能够防止血液倒流；</w:t>
      </w:r>
      <w:r>
        <w:rPr>
          <w:color w:val="000000"/>
          <w:lang w:eastAsia="zh-CN"/>
        </w:rPr>
        <w:t>④</w:t>
      </w:r>
      <w:r>
        <w:rPr>
          <w:color w:val="000000"/>
          <w:lang w:eastAsia="zh-CN"/>
        </w:rPr>
        <w:t>是右心室，是肺循环的起点；故</w:t>
      </w:r>
      <w:r>
        <w:rPr>
          <w:color w:val="000000"/>
          <w:lang w:eastAsia="zh-CN"/>
        </w:rPr>
        <w:t>D</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D</w:t>
      </w:r>
      <w:r>
        <w:rPr>
          <w:color w:val="000000"/>
          <w:lang w:eastAsia="zh-CN"/>
        </w:rPr>
        <w:t>。</w:t>
      </w:r>
    </w:p>
    <w:p w:rsidR="00173C55" w:rsidRDefault="00235F64">
      <w:pPr>
        <w:spacing w:after="0"/>
        <w:rPr>
          <w:lang w:eastAsia="zh-CN"/>
        </w:rPr>
      </w:pPr>
      <w:r>
        <w:rPr>
          <w:color w:val="000000"/>
          <w:lang w:eastAsia="zh-CN"/>
        </w:rPr>
        <w:t>12.</w:t>
      </w:r>
      <w:r>
        <w:rPr>
          <w:color w:val="000000"/>
          <w:lang w:eastAsia="zh-CN"/>
        </w:rPr>
        <w:t>将一定量的铜锌混合粉末放入盛有硝酸银溶液的烧杯中，不断搅拌，充分反应后过滤。向得到的滤渣和滤液中分别加入足量的稀盐酸，均无现象。则滤渣中（</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ind w:left="150"/>
        <w:rPr>
          <w:lang w:eastAsia="zh-CN"/>
        </w:rPr>
      </w:pPr>
      <w:r>
        <w:rPr>
          <w:color w:val="000000"/>
          <w:lang w:eastAsia="zh-CN"/>
        </w:rPr>
        <w:t>A. </w:t>
      </w:r>
      <w:r>
        <w:rPr>
          <w:color w:val="000000"/>
          <w:lang w:eastAsia="zh-CN"/>
        </w:rPr>
        <w:t>一定有银，可能有铜和锌</w:t>
      </w:r>
      <w:r>
        <w:rPr>
          <w:color w:val="000000"/>
          <w:lang w:eastAsia="zh-CN"/>
        </w:rPr>
        <w:t>                                    </w:t>
      </w:r>
      <w:r>
        <w:rPr>
          <w:noProof/>
          <w:lang w:eastAsia="zh-CN"/>
        </w:rPr>
        <w:drawing>
          <wp:inline distT="0" distB="0" distL="0" distR="0">
            <wp:extent cx="9550" cy="38202"/>
            <wp:effectExtent l="19050" t="0" r="9500"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92714" name=""/>
                    <pic:cNvPicPr/>
                  </pic:nvPicPr>
                  <pic:blipFill>
                    <a:blip r:embed="rId15"/>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一定有银，可能有铜，一定没有锌</w:t>
      </w:r>
      <w:r>
        <w:rPr>
          <w:lang w:eastAsia="zh-CN"/>
        </w:rPr>
        <w:br/>
      </w:r>
      <w:r>
        <w:rPr>
          <w:color w:val="000000"/>
          <w:lang w:eastAsia="zh-CN"/>
        </w:rPr>
        <w:t>C. </w:t>
      </w:r>
      <w:r>
        <w:rPr>
          <w:color w:val="000000"/>
          <w:lang w:eastAsia="zh-CN"/>
        </w:rPr>
        <w:t>一定有银和铜，可能有锌</w:t>
      </w:r>
      <w:r>
        <w:rPr>
          <w:color w:val="000000"/>
          <w:lang w:eastAsia="zh-CN"/>
        </w:rPr>
        <w:t>                                    </w:t>
      </w:r>
      <w:r>
        <w:rPr>
          <w:noProof/>
          <w:lang w:eastAsia="zh-CN"/>
        </w:rPr>
        <w:drawing>
          <wp:inline distT="0" distB="0" distL="0" distR="0">
            <wp:extent cx="9550" cy="38202"/>
            <wp:effectExtent l="19050" t="0" r="9500"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96315" name=""/>
                    <pic:cNvPicPr/>
                  </pic:nvPicPr>
                  <pic:blipFill>
                    <a:blip r:embed="rId15"/>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云定有银和铜，一定没有锌</w:t>
      </w:r>
    </w:p>
    <w:p w:rsidR="00173C55" w:rsidRDefault="00235F64">
      <w:pPr>
        <w:spacing w:after="0"/>
        <w:rPr>
          <w:lang w:eastAsia="zh-CN"/>
        </w:rPr>
      </w:pPr>
      <w:r>
        <w:rPr>
          <w:color w:val="0000FF"/>
          <w:lang w:eastAsia="zh-CN"/>
        </w:rPr>
        <w:t>【答案】</w:t>
      </w:r>
      <w:r>
        <w:rPr>
          <w:color w:val="000000"/>
          <w:lang w:eastAsia="zh-CN"/>
        </w:rPr>
        <w:t xml:space="preserve"> B   </w:t>
      </w:r>
    </w:p>
    <w:p w:rsidR="00173C55" w:rsidRDefault="00235F64">
      <w:pPr>
        <w:spacing w:after="0"/>
        <w:rPr>
          <w:lang w:eastAsia="zh-CN"/>
        </w:rPr>
      </w:pPr>
      <w:r>
        <w:rPr>
          <w:color w:val="0000FF"/>
          <w:lang w:eastAsia="zh-CN"/>
        </w:rPr>
        <w:t>【考点】</w:t>
      </w:r>
      <w:r>
        <w:rPr>
          <w:color w:val="000000"/>
          <w:lang w:eastAsia="zh-CN"/>
        </w:rPr>
        <w:t>金属活动性顺序及其应用</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【分析】根据在金属活动性顺序中，排在前面的金属能与排在后面的金属的盐溶液发生反应，排在氢前的金属能与酸发生反应分析。</w:t>
      </w:r>
      <w:r>
        <w:rPr>
          <w:lang w:eastAsia="zh-CN"/>
        </w:rPr>
        <w:br/>
      </w:r>
      <w:r>
        <w:rPr>
          <w:color w:val="000000"/>
          <w:lang w:eastAsia="zh-CN"/>
        </w:rPr>
        <w:t xml:space="preserve"> </w:t>
      </w:r>
      <w:r>
        <w:rPr>
          <w:color w:val="000000"/>
          <w:lang w:eastAsia="zh-CN"/>
        </w:rPr>
        <w:t>【解答】</w:t>
      </w:r>
      <w:r>
        <w:rPr>
          <w:color w:val="000000"/>
          <w:lang w:eastAsia="zh-CN"/>
        </w:rPr>
        <w:t xml:space="preserve"> </w:t>
      </w:r>
      <w:r>
        <w:rPr>
          <w:color w:val="000000"/>
          <w:lang w:eastAsia="zh-CN"/>
        </w:rPr>
        <w:t>将一定量的铜锌混合粉末放入盛有硝酸银溶液的烧杯中，铜和锌都能与硝酸银溶液反应，向得到的滤渣和滤液中分别加入足量的稀盐酸，均无现象</w:t>
      </w:r>
      <w:r>
        <w:rPr>
          <w:color w:val="000000"/>
          <w:lang w:eastAsia="zh-CN"/>
        </w:rPr>
        <w:t xml:space="preserve"> </w:t>
      </w:r>
      <w:r>
        <w:rPr>
          <w:color w:val="000000"/>
          <w:lang w:eastAsia="zh-CN"/>
        </w:rPr>
        <w:t>，说明固体中没有锌剩余，溶液中没有硝酸银剩余，则固体中一定有银，可能有铜，一定没有锌。</w:t>
      </w:r>
      <w:r>
        <w:rPr>
          <w:lang w:eastAsia="zh-CN"/>
        </w:rPr>
        <w:br/>
      </w:r>
      <w:r>
        <w:rPr>
          <w:color w:val="000000"/>
          <w:lang w:eastAsia="zh-CN"/>
        </w:rPr>
        <w:t xml:space="preserve"> </w:t>
      </w:r>
      <w:r>
        <w:rPr>
          <w:color w:val="000000"/>
          <w:lang w:eastAsia="zh-CN"/>
        </w:rPr>
        <w:t>故答案为：</w:t>
      </w:r>
      <w:r>
        <w:rPr>
          <w:color w:val="000000"/>
          <w:lang w:eastAsia="zh-CN"/>
        </w:rPr>
        <w:t>B</w:t>
      </w:r>
      <w:r>
        <w:rPr>
          <w:color w:val="000000"/>
          <w:lang w:eastAsia="zh-CN"/>
        </w:rPr>
        <w:t>。</w:t>
      </w:r>
    </w:p>
    <w:p w:rsidR="00173C55" w:rsidRDefault="00235F64">
      <w:pPr>
        <w:spacing w:after="0"/>
        <w:rPr>
          <w:lang w:eastAsia="zh-CN"/>
        </w:rPr>
      </w:pPr>
      <w:r>
        <w:rPr>
          <w:color w:val="000000"/>
          <w:lang w:eastAsia="zh-CN"/>
        </w:rPr>
        <w:t>13.</w:t>
      </w:r>
      <w:r>
        <w:rPr>
          <w:color w:val="000000"/>
          <w:lang w:eastAsia="zh-CN"/>
        </w:rPr>
        <w:t>如图所示，在</w:t>
      </w:r>
      <w:r>
        <w:rPr>
          <w:color w:val="000000"/>
          <w:lang w:eastAsia="zh-CN"/>
        </w:rPr>
        <w:t>“</w:t>
      </w:r>
      <w:r>
        <w:rPr>
          <w:color w:val="000000"/>
          <w:lang w:eastAsia="zh-CN"/>
        </w:rPr>
        <w:t>用</w:t>
      </w:r>
      <w:r>
        <w:rPr>
          <w:color w:val="000000"/>
          <w:lang w:eastAsia="zh-CN"/>
        </w:rPr>
        <w:t>‘</w:t>
      </w:r>
      <w:r>
        <w:rPr>
          <w:color w:val="000000"/>
          <w:lang w:eastAsia="zh-CN"/>
        </w:rPr>
        <w:t>凸透镜</w:t>
      </w:r>
      <w:r>
        <w:rPr>
          <w:color w:val="000000"/>
          <w:lang w:eastAsia="zh-CN"/>
        </w:rPr>
        <w:t>’</w:t>
      </w:r>
      <w:r>
        <w:rPr>
          <w:color w:val="000000"/>
          <w:lang w:eastAsia="zh-CN"/>
        </w:rPr>
        <w:t>观察周围的景物</w:t>
      </w:r>
      <w:r>
        <w:rPr>
          <w:color w:val="000000"/>
          <w:lang w:eastAsia="zh-CN"/>
        </w:rPr>
        <w:t>“</w:t>
      </w:r>
      <w:r>
        <w:rPr>
          <w:color w:val="000000"/>
          <w:lang w:eastAsia="zh-CN"/>
        </w:rPr>
        <w:t>活动中，小科将印有绿色环保标志</w:t>
      </w:r>
      <w:r>
        <w:rPr>
          <w:color w:val="000000"/>
          <w:lang w:eastAsia="zh-CN"/>
        </w:rPr>
        <w:t xml:space="preserve">“ </w:t>
      </w:r>
      <w:r>
        <w:rPr>
          <w:noProof/>
          <w:lang w:eastAsia="zh-CN"/>
        </w:rPr>
        <w:drawing>
          <wp:inline distT="0" distB="0" distL="0" distR="0">
            <wp:extent cx="305575" cy="296024"/>
            <wp:effectExtent l="19050" t="0" r="0"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51829" name=""/>
                    <pic:cNvPicPr/>
                  </pic:nvPicPr>
                  <pic:blipFill>
                    <a:blip r:embed="rId32"/>
                    <a:stretch>
                      <a:fillRect/>
                    </a:stretch>
                  </pic:blipFill>
                  <pic:spPr>
                    <a:xfrm>
                      <a:off x="0" y="0"/>
                      <a:ext cx="305575" cy="296024"/>
                    </a:xfrm>
                    <a:prstGeom prst="rect">
                      <a:avLst/>
                    </a:prstGeom>
                  </pic:spPr>
                </pic:pic>
              </a:graphicData>
            </a:graphic>
          </wp:inline>
        </w:drawing>
      </w:r>
      <w:r>
        <w:rPr>
          <w:color w:val="000000"/>
          <w:lang w:eastAsia="zh-CN"/>
        </w:rPr>
        <w:t>”</w:t>
      </w:r>
      <w:r>
        <w:rPr>
          <w:color w:val="000000"/>
          <w:lang w:eastAsia="zh-CN"/>
        </w:rPr>
        <w:t>的纸固定在墙上，再将一只装有水的圆柱形玻璃杯移到标志的正前方，然后改变玻璃杯与标志之间的距离。小科站立时透过玻璃杯和水观察。。下列图像中，不可能看到的是（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lastRenderedPageBreak/>
        <w:t xml:space="preserve"> </w:t>
      </w:r>
      <w:r>
        <w:rPr>
          <w:noProof/>
          <w:lang w:eastAsia="zh-CN"/>
        </w:rPr>
        <w:drawing>
          <wp:inline distT="0" distB="0" distL="0" distR="0">
            <wp:extent cx="907174" cy="1002665"/>
            <wp:effectExtent l="19050" t="0" r="7226"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863516" name=""/>
                    <pic:cNvPicPr/>
                  </pic:nvPicPr>
                  <pic:blipFill>
                    <a:blip r:embed="rId33"/>
                    <a:stretch>
                      <a:fillRect/>
                    </a:stretch>
                  </pic:blipFill>
                  <pic:spPr>
                    <a:xfrm>
                      <a:off x="0" y="0"/>
                      <a:ext cx="907174" cy="1002665"/>
                    </a:xfrm>
                    <a:prstGeom prst="rect">
                      <a:avLst/>
                    </a:prstGeom>
                  </pic:spPr>
                </pic:pic>
              </a:graphicData>
            </a:graphic>
          </wp:inline>
        </w:drawing>
      </w:r>
    </w:p>
    <w:p w:rsidR="00173C55" w:rsidRDefault="00235F64">
      <w:pPr>
        <w:spacing w:after="0"/>
        <w:ind w:left="150"/>
        <w:rPr>
          <w:lang w:eastAsia="zh-CN"/>
        </w:rPr>
      </w:pPr>
      <w:r>
        <w:rPr>
          <w:color w:val="000000"/>
          <w:lang w:eastAsia="zh-CN"/>
        </w:rPr>
        <w:t>A. </w:t>
      </w:r>
      <w:r>
        <w:rPr>
          <w:noProof/>
          <w:lang w:eastAsia="zh-CN"/>
        </w:rPr>
        <w:drawing>
          <wp:inline distT="0" distB="0" distL="0" distR="0">
            <wp:extent cx="391516" cy="296024"/>
            <wp:effectExtent l="19050" t="0" r="8534"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89971" name=""/>
                    <pic:cNvPicPr/>
                  </pic:nvPicPr>
                  <pic:blipFill>
                    <a:blip r:embed="rId34"/>
                    <a:stretch>
                      <a:fillRect/>
                    </a:stretch>
                  </pic:blipFill>
                  <pic:spPr>
                    <a:xfrm>
                      <a:off x="0" y="0"/>
                      <a:ext cx="391516" cy="296024"/>
                    </a:xfrm>
                    <a:prstGeom prst="rect">
                      <a:avLst/>
                    </a:prstGeom>
                  </pic:spPr>
                </pic:pic>
              </a:graphicData>
            </a:graphic>
          </wp:inline>
        </w:drawing>
      </w:r>
      <w:r>
        <w:rPr>
          <w:color w:val="000000"/>
          <w:lang w:eastAsia="zh-CN"/>
        </w:rPr>
        <w:t>                                  </w:t>
      </w:r>
      <w:r>
        <w:rPr>
          <w:noProof/>
          <w:lang w:eastAsia="zh-CN"/>
        </w:rPr>
        <w:drawing>
          <wp:inline distT="0" distB="0" distL="0" distR="0">
            <wp:extent cx="9550" cy="38202"/>
            <wp:effectExtent l="19050" t="0" r="9500"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27250" name=""/>
                    <pic:cNvPicPr/>
                  </pic:nvPicPr>
                  <pic:blipFill>
                    <a:blip r:embed="rId15"/>
                    <a:stretch>
                      <a:fillRect/>
                    </a:stretch>
                  </pic:blipFill>
                  <pic:spPr>
                    <a:xfrm>
                      <a:off x="0" y="0"/>
                      <a:ext cx="9550" cy="38202"/>
                    </a:xfrm>
                    <a:prstGeom prst="rect">
                      <a:avLst/>
                    </a:prstGeom>
                  </pic:spPr>
                </pic:pic>
              </a:graphicData>
            </a:graphic>
          </wp:inline>
        </w:drawing>
      </w:r>
      <w:r>
        <w:rPr>
          <w:color w:val="000000"/>
          <w:lang w:eastAsia="zh-CN"/>
        </w:rPr>
        <w:t>B. </w:t>
      </w:r>
      <w:r>
        <w:rPr>
          <w:noProof/>
          <w:lang w:eastAsia="zh-CN"/>
        </w:rPr>
        <w:drawing>
          <wp:inline distT="0" distB="0" distL="0" distR="0">
            <wp:extent cx="410616" cy="276924"/>
            <wp:effectExtent l="19050" t="0" r="8484"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34521" name=""/>
                    <pic:cNvPicPr/>
                  </pic:nvPicPr>
                  <pic:blipFill>
                    <a:blip r:embed="rId35"/>
                    <a:stretch>
                      <a:fillRect/>
                    </a:stretch>
                  </pic:blipFill>
                  <pic:spPr>
                    <a:xfrm>
                      <a:off x="0" y="0"/>
                      <a:ext cx="410616" cy="276924"/>
                    </a:xfrm>
                    <a:prstGeom prst="rect">
                      <a:avLst/>
                    </a:prstGeom>
                  </pic:spPr>
                </pic:pic>
              </a:graphicData>
            </a:graphic>
          </wp:inline>
        </w:drawing>
      </w:r>
      <w:r>
        <w:rPr>
          <w:color w:val="000000"/>
          <w:lang w:eastAsia="zh-CN"/>
        </w:rPr>
        <w:t>                                  </w:t>
      </w:r>
      <w:r>
        <w:rPr>
          <w:noProof/>
          <w:lang w:eastAsia="zh-CN"/>
        </w:rPr>
        <w:drawing>
          <wp:inline distT="0" distB="0" distL="0" distR="0">
            <wp:extent cx="9550" cy="38202"/>
            <wp:effectExtent l="19050" t="0" r="950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49816" name=""/>
                    <pic:cNvPicPr/>
                  </pic:nvPicPr>
                  <pic:blipFill>
                    <a:blip r:embed="rId15"/>
                    <a:stretch>
                      <a:fillRect/>
                    </a:stretch>
                  </pic:blipFill>
                  <pic:spPr>
                    <a:xfrm>
                      <a:off x="0" y="0"/>
                      <a:ext cx="9550" cy="38202"/>
                    </a:xfrm>
                    <a:prstGeom prst="rect">
                      <a:avLst/>
                    </a:prstGeom>
                  </pic:spPr>
                </pic:pic>
              </a:graphicData>
            </a:graphic>
          </wp:inline>
        </w:drawing>
      </w:r>
      <w:r>
        <w:rPr>
          <w:color w:val="000000"/>
          <w:lang w:eastAsia="zh-CN"/>
        </w:rPr>
        <w:t>C. </w:t>
      </w:r>
      <w:r>
        <w:rPr>
          <w:noProof/>
          <w:lang w:eastAsia="zh-CN"/>
        </w:rPr>
        <w:drawing>
          <wp:inline distT="0" distB="0" distL="0" distR="0">
            <wp:extent cx="391516" cy="334226"/>
            <wp:effectExtent l="19050" t="0" r="8534"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31432" name=""/>
                    <pic:cNvPicPr/>
                  </pic:nvPicPr>
                  <pic:blipFill>
                    <a:blip r:embed="rId36"/>
                    <a:stretch>
                      <a:fillRect/>
                    </a:stretch>
                  </pic:blipFill>
                  <pic:spPr>
                    <a:xfrm>
                      <a:off x="0" y="0"/>
                      <a:ext cx="391516" cy="334226"/>
                    </a:xfrm>
                    <a:prstGeom prst="rect">
                      <a:avLst/>
                    </a:prstGeom>
                  </pic:spPr>
                </pic:pic>
              </a:graphicData>
            </a:graphic>
          </wp:inline>
        </w:drawing>
      </w:r>
      <w:r>
        <w:rPr>
          <w:color w:val="000000"/>
          <w:lang w:eastAsia="zh-CN"/>
        </w:rPr>
        <w:t>                                  </w:t>
      </w:r>
      <w:r>
        <w:rPr>
          <w:noProof/>
          <w:lang w:eastAsia="zh-CN"/>
        </w:rPr>
        <w:drawing>
          <wp:inline distT="0" distB="0" distL="0" distR="0">
            <wp:extent cx="9550" cy="38202"/>
            <wp:effectExtent l="19050" t="0" r="9500"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5213" name=""/>
                    <pic:cNvPicPr/>
                  </pic:nvPicPr>
                  <pic:blipFill>
                    <a:blip r:embed="rId15"/>
                    <a:stretch>
                      <a:fillRect/>
                    </a:stretch>
                  </pic:blipFill>
                  <pic:spPr>
                    <a:xfrm>
                      <a:off x="0" y="0"/>
                      <a:ext cx="9550" cy="38202"/>
                    </a:xfrm>
                    <a:prstGeom prst="rect">
                      <a:avLst/>
                    </a:prstGeom>
                  </pic:spPr>
                </pic:pic>
              </a:graphicData>
            </a:graphic>
          </wp:inline>
        </w:drawing>
      </w:r>
      <w:r>
        <w:rPr>
          <w:color w:val="000000"/>
          <w:lang w:eastAsia="zh-CN"/>
        </w:rPr>
        <w:t>D. </w:t>
      </w:r>
      <w:r>
        <w:rPr>
          <w:noProof/>
          <w:lang w:eastAsia="zh-CN"/>
        </w:rPr>
        <w:drawing>
          <wp:inline distT="0" distB="0" distL="0" distR="0">
            <wp:extent cx="210083" cy="315125"/>
            <wp:effectExtent l="1905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59486" name=""/>
                    <pic:cNvPicPr/>
                  </pic:nvPicPr>
                  <pic:blipFill>
                    <a:blip r:embed="rId37"/>
                    <a:stretch>
                      <a:fillRect/>
                    </a:stretch>
                  </pic:blipFill>
                  <pic:spPr>
                    <a:xfrm>
                      <a:off x="0" y="0"/>
                      <a:ext cx="210083" cy="315125"/>
                    </a:xfrm>
                    <a:prstGeom prst="rect">
                      <a:avLst/>
                    </a:prstGeom>
                  </pic:spPr>
                </pic:pic>
              </a:graphicData>
            </a:graphic>
          </wp:inline>
        </w:drawing>
      </w:r>
    </w:p>
    <w:p w:rsidR="00173C55" w:rsidRDefault="00235F64">
      <w:pPr>
        <w:spacing w:after="0"/>
        <w:rPr>
          <w:lang w:eastAsia="zh-CN"/>
        </w:rPr>
      </w:pPr>
      <w:r>
        <w:rPr>
          <w:color w:val="0000FF"/>
          <w:lang w:eastAsia="zh-CN"/>
        </w:rPr>
        <w:t>【答案】</w:t>
      </w:r>
      <w:r>
        <w:rPr>
          <w:color w:val="000000"/>
          <w:lang w:eastAsia="zh-CN"/>
        </w:rPr>
        <w:t xml:space="preserve"> C   </w:t>
      </w:r>
    </w:p>
    <w:p w:rsidR="00173C55" w:rsidRDefault="00235F64">
      <w:pPr>
        <w:spacing w:after="0"/>
        <w:rPr>
          <w:lang w:eastAsia="zh-CN"/>
        </w:rPr>
      </w:pPr>
      <w:r>
        <w:rPr>
          <w:color w:val="0000FF"/>
          <w:lang w:eastAsia="zh-CN"/>
        </w:rPr>
        <w:t>【考点】</w:t>
      </w:r>
      <w:r>
        <w:rPr>
          <w:color w:val="000000"/>
          <w:lang w:eastAsia="zh-CN"/>
        </w:rPr>
        <w:t>凸透镜成像的规律</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【分析】物体通过凸透镜可以成实像，实像都是倒立的，但分放大、等大和缩小；也可以成虚像，虚像都是正立、放大的，据此判断。</w:t>
      </w:r>
      <w:r>
        <w:rPr>
          <w:lang w:eastAsia="zh-CN"/>
        </w:rPr>
        <w:br/>
      </w:r>
      <w:r>
        <w:rPr>
          <w:color w:val="000000"/>
          <w:lang w:eastAsia="zh-CN"/>
        </w:rPr>
        <w:t xml:space="preserve"> </w:t>
      </w:r>
      <w:r>
        <w:rPr>
          <w:color w:val="000000"/>
          <w:lang w:eastAsia="zh-CN"/>
        </w:rPr>
        <w:t>【解答】圆柱形的装满水的玻璃杯相当于一个凸透镜。</w:t>
      </w:r>
      <w:r>
        <w:rPr>
          <w:lang w:eastAsia="zh-CN"/>
        </w:rPr>
        <w:br/>
      </w:r>
      <w:r>
        <w:rPr>
          <w:color w:val="000000"/>
          <w:lang w:eastAsia="zh-CN"/>
        </w:rPr>
        <w:t xml:space="preserve"> A.</w:t>
      </w:r>
      <w:r>
        <w:rPr>
          <w:color w:val="000000"/>
          <w:lang w:eastAsia="zh-CN"/>
        </w:rPr>
        <w:t>当标志在凸透镜的一倍焦距以内时，成正立、放大的虚像，故</w:t>
      </w:r>
      <w:r>
        <w:rPr>
          <w:color w:val="000000"/>
          <w:lang w:eastAsia="zh-CN"/>
        </w:rPr>
        <w:t>A</w:t>
      </w:r>
      <w:r>
        <w:rPr>
          <w:color w:val="000000"/>
          <w:lang w:eastAsia="zh-CN"/>
        </w:rPr>
        <w:t>不合题意；</w:t>
      </w:r>
      <w:r>
        <w:rPr>
          <w:lang w:eastAsia="zh-CN"/>
        </w:rPr>
        <w:br/>
      </w:r>
      <w:r>
        <w:rPr>
          <w:color w:val="000000"/>
          <w:lang w:eastAsia="zh-CN"/>
        </w:rPr>
        <w:t xml:space="preserve"> B.</w:t>
      </w:r>
      <w:r>
        <w:rPr>
          <w:color w:val="000000"/>
          <w:lang w:eastAsia="zh-CN"/>
        </w:rPr>
        <w:t>当标志在凸透镜的一倍焦距和二倍焦距之间时，成倒立、放大的实像，故</w:t>
      </w:r>
      <w:r>
        <w:rPr>
          <w:color w:val="000000"/>
          <w:lang w:eastAsia="zh-CN"/>
        </w:rPr>
        <w:t>B</w:t>
      </w:r>
      <w:r>
        <w:rPr>
          <w:color w:val="000000"/>
          <w:lang w:eastAsia="zh-CN"/>
        </w:rPr>
        <w:t>不合题意；</w:t>
      </w:r>
      <w:r>
        <w:rPr>
          <w:lang w:eastAsia="zh-CN"/>
        </w:rPr>
        <w:br/>
      </w:r>
      <w:r>
        <w:rPr>
          <w:color w:val="000000"/>
          <w:lang w:eastAsia="zh-CN"/>
        </w:rPr>
        <w:t xml:space="preserve"> C.</w:t>
      </w:r>
      <w:r>
        <w:rPr>
          <w:color w:val="000000"/>
          <w:lang w:eastAsia="zh-CN"/>
        </w:rPr>
        <w:t>标志通过凸透镜成的实像与物体相比，上下和左右都相反，而这个只有左右相反，故</w:t>
      </w:r>
      <w:r>
        <w:rPr>
          <w:color w:val="000000"/>
          <w:lang w:eastAsia="zh-CN"/>
        </w:rPr>
        <w:t>C</w:t>
      </w:r>
      <w:r>
        <w:rPr>
          <w:color w:val="000000"/>
          <w:lang w:eastAsia="zh-CN"/>
        </w:rPr>
        <w:t>符合题意；</w:t>
      </w:r>
      <w:r>
        <w:rPr>
          <w:lang w:eastAsia="zh-CN"/>
        </w:rPr>
        <w:br/>
      </w:r>
      <w:r>
        <w:rPr>
          <w:color w:val="000000"/>
          <w:lang w:eastAsia="zh-CN"/>
        </w:rPr>
        <w:t xml:space="preserve"> D.</w:t>
      </w:r>
      <w:r>
        <w:rPr>
          <w:color w:val="000000"/>
          <w:lang w:eastAsia="zh-CN"/>
        </w:rPr>
        <w:t>当标志在凸透镜的二倍焦距以外时，成倒立、缩小的实像，故</w:t>
      </w:r>
      <w:r>
        <w:rPr>
          <w:color w:val="000000"/>
          <w:lang w:eastAsia="zh-CN"/>
        </w:rPr>
        <w:t>D</w:t>
      </w:r>
      <w:r>
        <w:rPr>
          <w:color w:val="000000"/>
          <w:lang w:eastAsia="zh-CN"/>
        </w:rPr>
        <w:t>不合题意。</w:t>
      </w:r>
      <w:r>
        <w:rPr>
          <w:lang w:eastAsia="zh-CN"/>
        </w:rPr>
        <w:br/>
      </w:r>
      <w:r>
        <w:rPr>
          <w:color w:val="000000"/>
          <w:lang w:eastAsia="zh-CN"/>
        </w:rPr>
        <w:t xml:space="preserve"> </w:t>
      </w:r>
      <w:r>
        <w:rPr>
          <w:color w:val="000000"/>
          <w:lang w:eastAsia="zh-CN"/>
        </w:rPr>
        <w:t>故选</w:t>
      </w:r>
      <w:r>
        <w:rPr>
          <w:color w:val="000000"/>
          <w:lang w:eastAsia="zh-CN"/>
        </w:rPr>
        <w:t>C</w:t>
      </w:r>
      <w:r>
        <w:rPr>
          <w:color w:val="000000"/>
          <w:lang w:eastAsia="zh-CN"/>
        </w:rPr>
        <w:t>。</w:t>
      </w:r>
    </w:p>
    <w:p w:rsidR="00173C55" w:rsidRDefault="00235F64">
      <w:pPr>
        <w:spacing w:after="0"/>
        <w:rPr>
          <w:lang w:eastAsia="zh-CN"/>
        </w:rPr>
      </w:pPr>
      <w:r>
        <w:rPr>
          <w:color w:val="000000"/>
          <w:lang w:eastAsia="zh-CN"/>
        </w:rPr>
        <w:t>14.</w:t>
      </w:r>
      <w:r>
        <w:rPr>
          <w:color w:val="000000"/>
          <w:lang w:eastAsia="zh-CN"/>
        </w:rPr>
        <w:t>干冰可用于保鲜，但使用不当可能引起爆炸。有消防员做了以下实验：向一个</w:t>
      </w:r>
      <w:r>
        <w:rPr>
          <w:color w:val="000000"/>
          <w:lang w:eastAsia="zh-CN"/>
        </w:rPr>
        <w:t>380mL</w:t>
      </w:r>
      <w:r>
        <w:rPr>
          <w:color w:val="000000"/>
          <w:lang w:eastAsia="zh-CN"/>
        </w:rPr>
        <w:t>塑料瓶中放入半瓶干冰，立即旋紧瓶盖，发现瓶内有白雾产生，</w:t>
      </w:r>
      <w:r>
        <w:rPr>
          <w:color w:val="000000"/>
          <w:lang w:eastAsia="zh-CN"/>
        </w:rPr>
        <w:t>30min</w:t>
      </w:r>
      <w:r>
        <w:rPr>
          <w:color w:val="000000"/>
          <w:lang w:eastAsia="zh-CN"/>
        </w:rPr>
        <w:t>后发生爆炸。向另一个</w:t>
      </w:r>
      <w:r>
        <w:rPr>
          <w:color w:val="000000"/>
          <w:lang w:eastAsia="zh-CN"/>
        </w:rPr>
        <w:t>550mL</w:t>
      </w:r>
      <w:r>
        <w:rPr>
          <w:color w:val="000000"/>
          <w:lang w:eastAsia="zh-CN"/>
        </w:rPr>
        <w:t>的塑料瓶中放入等量的干冰，再倒入</w:t>
      </w:r>
      <w:r>
        <w:rPr>
          <w:color w:val="000000"/>
          <w:lang w:eastAsia="zh-CN"/>
        </w:rPr>
        <w:t>170mL</w:t>
      </w:r>
      <w:r>
        <w:rPr>
          <w:color w:val="000000"/>
          <w:lang w:eastAsia="zh-CN"/>
        </w:rPr>
        <w:t>水，然后立即旋紧瓶盖，发现瓶内产生大量白雾，瓶子膨胀，仅过</w:t>
      </w:r>
      <w:r>
        <w:rPr>
          <w:color w:val="000000"/>
          <w:lang w:eastAsia="zh-CN"/>
        </w:rPr>
        <w:t>20s</w:t>
      </w:r>
      <w:r>
        <w:rPr>
          <w:color w:val="000000"/>
          <w:lang w:eastAsia="zh-CN"/>
        </w:rPr>
        <w:t>就爆炸。第二个瓶子中所加水的主要作用是（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ind w:left="150"/>
        <w:rPr>
          <w:lang w:eastAsia="zh-CN"/>
        </w:rPr>
      </w:pPr>
      <w:r>
        <w:rPr>
          <w:color w:val="000000"/>
          <w:lang w:eastAsia="zh-CN"/>
        </w:rPr>
        <w:t>A. </w:t>
      </w:r>
      <w:r>
        <w:rPr>
          <w:color w:val="000000"/>
          <w:lang w:eastAsia="zh-CN"/>
        </w:rPr>
        <w:t>提供热能</w:t>
      </w:r>
      <w:r>
        <w:rPr>
          <w:color w:val="000000"/>
          <w:lang w:eastAsia="zh-CN"/>
        </w:rPr>
        <w:t>                           </w:t>
      </w:r>
      <w:r>
        <w:rPr>
          <w:noProof/>
          <w:lang w:eastAsia="zh-CN"/>
        </w:rPr>
        <w:drawing>
          <wp:inline distT="0" distB="0" distL="0" distR="0">
            <wp:extent cx="28651" cy="38202"/>
            <wp:effectExtent l="19050" t="0" r="9449"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28418" name=""/>
                    <pic:cNvPicPr/>
                  </pic:nvPicPr>
                  <pic:blipFill>
                    <a:blip r:embed="rId18"/>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作反应物</w:t>
      </w:r>
      <w:r>
        <w:rPr>
          <w:color w:val="000000"/>
          <w:lang w:eastAsia="zh-CN"/>
        </w:rPr>
        <w:t>                           </w:t>
      </w:r>
      <w:r>
        <w:rPr>
          <w:noProof/>
          <w:lang w:eastAsia="zh-CN"/>
        </w:rPr>
        <w:drawing>
          <wp:inline distT="0" distB="0" distL="0" distR="0">
            <wp:extent cx="28651" cy="38202"/>
            <wp:effectExtent l="19050" t="0" r="9449"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7686" name=""/>
                    <pic:cNvPicPr/>
                  </pic:nvPicPr>
                  <pic:blipFill>
                    <a:blip r:embed="rId18"/>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作催化剂</w:t>
      </w:r>
      <w:r>
        <w:rPr>
          <w:color w:val="000000"/>
          <w:lang w:eastAsia="zh-CN"/>
        </w:rPr>
        <w:t>                           </w:t>
      </w:r>
      <w:r>
        <w:rPr>
          <w:noProof/>
          <w:lang w:eastAsia="zh-CN"/>
        </w:rPr>
        <w:drawing>
          <wp:inline distT="0" distB="0" distL="0" distR="0">
            <wp:extent cx="28651" cy="38202"/>
            <wp:effectExtent l="19050" t="0" r="9449"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77496" name=""/>
                    <pic:cNvPicPr/>
                  </pic:nvPicPr>
                  <pic:blipFill>
                    <a:blip r:embed="rId18"/>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形成白雾</w:t>
      </w:r>
    </w:p>
    <w:p w:rsidR="00173C55" w:rsidRDefault="00235F64">
      <w:pPr>
        <w:spacing w:after="0"/>
        <w:rPr>
          <w:lang w:eastAsia="zh-CN"/>
        </w:rPr>
      </w:pPr>
      <w:r>
        <w:rPr>
          <w:color w:val="0000FF"/>
          <w:lang w:eastAsia="zh-CN"/>
        </w:rPr>
        <w:t>【答案】</w:t>
      </w:r>
      <w:r>
        <w:rPr>
          <w:color w:val="000000"/>
          <w:lang w:eastAsia="zh-CN"/>
        </w:rPr>
        <w:t xml:space="preserve"> A   </w:t>
      </w:r>
    </w:p>
    <w:p w:rsidR="00173C55" w:rsidRDefault="00235F64">
      <w:pPr>
        <w:spacing w:after="0"/>
        <w:rPr>
          <w:lang w:eastAsia="zh-CN"/>
        </w:rPr>
      </w:pPr>
      <w:r>
        <w:rPr>
          <w:color w:val="0000FF"/>
          <w:lang w:eastAsia="zh-CN"/>
        </w:rPr>
        <w:t>【考点】</w:t>
      </w:r>
      <w:r>
        <w:rPr>
          <w:color w:val="000000"/>
          <w:lang w:eastAsia="zh-CN"/>
        </w:rPr>
        <w:t>化学能与内能的转化</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【分析】干冰是固态的二氧化碳，自身的温度非常低，当其与水接触时，会从水中吸收大量的热，据此解答。</w:t>
      </w:r>
      <w:r>
        <w:rPr>
          <w:lang w:eastAsia="zh-CN"/>
        </w:rPr>
        <w:br/>
      </w:r>
      <w:r>
        <w:rPr>
          <w:color w:val="000000"/>
          <w:lang w:eastAsia="zh-CN"/>
        </w:rPr>
        <w:t xml:space="preserve"> </w:t>
      </w:r>
      <w:r>
        <w:rPr>
          <w:color w:val="000000"/>
          <w:lang w:eastAsia="zh-CN"/>
        </w:rPr>
        <w:t>【解答】在第二个瓶子中加水后，低温的干冰从水中迅速吸热升华，产生大量的气体，使瓶子迅速膨胀，从而发生爆炸。这个过程只发生物理变化，没有发生化学变化，故</w:t>
      </w:r>
      <w:r>
        <w:rPr>
          <w:color w:val="000000"/>
          <w:lang w:eastAsia="zh-CN"/>
        </w:rPr>
        <w:t>A</w:t>
      </w:r>
      <w:r>
        <w:rPr>
          <w:color w:val="000000"/>
          <w:lang w:eastAsia="zh-CN"/>
        </w:rPr>
        <w:t>正确，而</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A</w:t>
      </w:r>
      <w:r>
        <w:rPr>
          <w:color w:val="000000"/>
          <w:lang w:eastAsia="zh-CN"/>
        </w:rPr>
        <w:t>。</w:t>
      </w:r>
    </w:p>
    <w:p w:rsidR="00173C55" w:rsidRDefault="00235F64">
      <w:pPr>
        <w:spacing w:after="0"/>
        <w:rPr>
          <w:lang w:eastAsia="zh-CN"/>
        </w:rPr>
      </w:pPr>
      <w:r>
        <w:rPr>
          <w:color w:val="000000"/>
          <w:lang w:eastAsia="zh-CN"/>
        </w:rPr>
        <w:t>15.</w:t>
      </w:r>
      <w:r>
        <w:rPr>
          <w:color w:val="000000"/>
          <w:lang w:eastAsia="zh-CN"/>
        </w:rPr>
        <w:t>如图甲所示电路，分别把定值电阻</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1</w:t>
      </w:r>
      <w:r>
        <w:rPr>
          <w:color w:val="000000"/>
          <w:lang w:eastAsia="zh-CN"/>
        </w:rPr>
        <w:t>&gt;R</w:t>
      </w:r>
      <w:r>
        <w:rPr>
          <w:color w:val="000000"/>
          <w:vertAlign w:val="subscript"/>
          <w:lang w:eastAsia="zh-CN"/>
        </w:rPr>
        <w:t>2</w:t>
      </w:r>
      <w:r>
        <w:rPr>
          <w:color w:val="000000"/>
          <w:lang w:eastAsia="zh-CN"/>
        </w:rPr>
        <w:t>)</w:t>
      </w:r>
      <w:r>
        <w:rPr>
          <w:color w:val="000000"/>
          <w:lang w:eastAsia="zh-CN"/>
        </w:rPr>
        <w:t>接入</w:t>
      </w:r>
      <w:r>
        <w:rPr>
          <w:color w:val="000000"/>
          <w:lang w:eastAsia="zh-CN"/>
        </w:rPr>
        <w:t>A</w:t>
      </w:r>
      <w:r>
        <w:rPr>
          <w:color w:val="000000"/>
          <w:lang w:eastAsia="zh-CN"/>
        </w:rPr>
        <w:t>、</w:t>
      </w:r>
      <w:r>
        <w:rPr>
          <w:color w:val="000000"/>
          <w:lang w:eastAsia="zh-CN"/>
        </w:rPr>
        <w:t>B</w:t>
      </w:r>
      <w:r>
        <w:rPr>
          <w:color w:val="000000"/>
          <w:lang w:eastAsia="zh-CN"/>
        </w:rPr>
        <w:t>之间后进行实验，并根据电流表和电压表示数画出</w:t>
      </w:r>
      <w:r>
        <w:rPr>
          <w:color w:val="000000"/>
          <w:lang w:eastAsia="zh-CN"/>
        </w:rPr>
        <w:t>A</w:t>
      </w:r>
      <w:r>
        <w:rPr>
          <w:color w:val="000000"/>
          <w:lang w:eastAsia="zh-CN"/>
        </w:rPr>
        <w:t>、</w:t>
      </w:r>
      <w:r>
        <w:rPr>
          <w:color w:val="000000"/>
          <w:lang w:eastAsia="zh-CN"/>
        </w:rPr>
        <w:t>B</w:t>
      </w:r>
      <w:r>
        <w:rPr>
          <w:color w:val="000000"/>
          <w:lang w:eastAsia="zh-CN"/>
        </w:rPr>
        <w:t>之间电阻的</w:t>
      </w:r>
      <w:r>
        <w:rPr>
          <w:color w:val="000000"/>
          <w:lang w:eastAsia="zh-CN"/>
        </w:rPr>
        <w:t>P-U</w:t>
      </w:r>
      <w:r>
        <w:rPr>
          <w:color w:val="000000"/>
          <w:lang w:eastAsia="zh-CN"/>
        </w:rPr>
        <w:t>图像，如图乙所示。如果把</w:t>
      </w:r>
      <w:r>
        <w:rPr>
          <w:color w:val="000000"/>
          <w:lang w:eastAsia="zh-CN"/>
        </w:rPr>
        <w:t>R</w:t>
      </w:r>
      <w:r>
        <w:rPr>
          <w:color w:val="000000"/>
          <w:vertAlign w:val="subscript"/>
          <w:lang w:eastAsia="zh-CN"/>
        </w:rPr>
        <w:t>1</w:t>
      </w:r>
      <w:r>
        <w:rPr>
          <w:color w:val="000000"/>
          <w:lang w:eastAsia="zh-CN"/>
        </w:rPr>
        <w:t>和</w:t>
      </w:r>
      <w:r>
        <w:rPr>
          <w:color w:val="000000"/>
          <w:lang w:eastAsia="zh-CN"/>
        </w:rPr>
        <w:t>R</w:t>
      </w:r>
      <w:r>
        <w:rPr>
          <w:color w:val="000000"/>
          <w:vertAlign w:val="subscript"/>
          <w:lang w:eastAsia="zh-CN"/>
        </w:rPr>
        <w:t>2</w:t>
      </w:r>
      <w:r>
        <w:rPr>
          <w:color w:val="000000"/>
          <w:lang w:eastAsia="zh-CN"/>
        </w:rPr>
        <w:t>并联后接入</w:t>
      </w:r>
      <w:r>
        <w:rPr>
          <w:color w:val="000000"/>
          <w:lang w:eastAsia="zh-CN"/>
        </w:rPr>
        <w:t>A</w:t>
      </w:r>
      <w:r>
        <w:rPr>
          <w:color w:val="000000"/>
          <w:lang w:eastAsia="zh-CN"/>
        </w:rPr>
        <w:t>、</w:t>
      </w:r>
      <w:r>
        <w:rPr>
          <w:color w:val="000000"/>
          <w:lang w:eastAsia="zh-CN"/>
        </w:rPr>
        <w:t>B</w:t>
      </w:r>
      <w:r>
        <w:rPr>
          <w:color w:val="000000"/>
          <w:lang w:eastAsia="zh-CN"/>
        </w:rPr>
        <w:t>之间进行实验，同理，可以在图乙中画出它的</w:t>
      </w:r>
      <w:r>
        <w:rPr>
          <w:color w:val="000000"/>
          <w:lang w:eastAsia="zh-CN"/>
        </w:rPr>
        <w:t>P-U</w:t>
      </w:r>
      <w:r>
        <w:rPr>
          <w:color w:val="000000"/>
          <w:lang w:eastAsia="zh-CN"/>
        </w:rPr>
        <w:t>图像</w:t>
      </w:r>
      <w:r>
        <w:rPr>
          <w:color w:val="000000"/>
          <w:lang w:eastAsia="zh-CN"/>
        </w:rPr>
        <w:t>③</w:t>
      </w:r>
      <w:r>
        <w:rPr>
          <w:color w:val="000000"/>
          <w:lang w:eastAsia="zh-CN"/>
        </w:rPr>
        <w:t>。则图像</w:t>
      </w:r>
      <w:r>
        <w:rPr>
          <w:color w:val="000000"/>
          <w:lang w:eastAsia="zh-CN"/>
        </w:rPr>
        <w:t>①</w:t>
      </w:r>
      <w:r>
        <w:rPr>
          <w:color w:val="000000"/>
          <w:lang w:eastAsia="zh-CN"/>
        </w:rPr>
        <w:t>所对应的电阻和图像</w:t>
      </w:r>
      <w:r>
        <w:rPr>
          <w:color w:val="000000"/>
          <w:lang w:eastAsia="zh-CN"/>
        </w:rPr>
        <w:t>③</w:t>
      </w:r>
      <w:r>
        <w:rPr>
          <w:color w:val="000000"/>
          <w:lang w:eastAsia="zh-CN"/>
        </w:rPr>
        <w:t>所在的区域分别是（</w:t>
      </w:r>
      <w:r>
        <w:rPr>
          <w:color w:val="000000"/>
          <w:lang w:eastAsia="zh-CN"/>
        </w:rPr>
        <w:t xml:space="preserve">   </w:t>
      </w:r>
      <w:r>
        <w:rPr>
          <w:color w:val="000000"/>
          <w:lang w:eastAsia="zh-CN"/>
        </w:rPr>
        <w:t>）</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1757045" cy="811682"/>
            <wp:effectExtent l="19050" t="0" r="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86531" name=""/>
                    <pic:cNvPicPr/>
                  </pic:nvPicPr>
                  <pic:blipFill>
                    <a:blip r:embed="rId38"/>
                    <a:stretch>
                      <a:fillRect/>
                    </a:stretch>
                  </pic:blipFill>
                  <pic:spPr>
                    <a:xfrm>
                      <a:off x="0" y="0"/>
                      <a:ext cx="1757045" cy="811682"/>
                    </a:xfrm>
                    <a:prstGeom prst="rect">
                      <a:avLst/>
                    </a:prstGeom>
                  </pic:spPr>
                </pic:pic>
              </a:graphicData>
            </a:graphic>
          </wp:inline>
        </w:drawing>
      </w:r>
    </w:p>
    <w:p w:rsidR="00173C55" w:rsidRDefault="00235F64">
      <w:pPr>
        <w:spacing w:after="0"/>
        <w:ind w:left="150"/>
      </w:pPr>
      <w:r>
        <w:rPr>
          <w:color w:val="000000"/>
        </w:rPr>
        <w:t>A. R</w:t>
      </w:r>
      <w:r>
        <w:rPr>
          <w:color w:val="000000"/>
          <w:vertAlign w:val="subscript"/>
        </w:rPr>
        <w:t>1</w:t>
      </w:r>
      <w:r>
        <w:rPr>
          <w:color w:val="000000"/>
        </w:rPr>
        <w:t>和</w:t>
      </w:r>
      <w:r>
        <w:rPr>
          <w:color w:val="000000"/>
        </w:rPr>
        <w:t>Ⅰ                               </w:t>
      </w:r>
      <w:r>
        <w:rPr>
          <w:noProof/>
          <w:lang w:eastAsia="zh-CN"/>
        </w:rPr>
        <w:drawing>
          <wp:inline distT="0" distB="0" distL="0" distR="0">
            <wp:extent cx="28651" cy="38202"/>
            <wp:effectExtent l="19050" t="0" r="9449"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28825" name=""/>
                    <pic:cNvPicPr/>
                  </pic:nvPicPr>
                  <pic:blipFill>
                    <a:blip r:embed="rId18"/>
                    <a:stretch>
                      <a:fillRect/>
                    </a:stretch>
                  </pic:blipFill>
                  <pic:spPr>
                    <a:xfrm>
                      <a:off x="0" y="0"/>
                      <a:ext cx="28651" cy="38202"/>
                    </a:xfrm>
                    <a:prstGeom prst="rect">
                      <a:avLst/>
                    </a:prstGeom>
                  </pic:spPr>
                </pic:pic>
              </a:graphicData>
            </a:graphic>
          </wp:inline>
        </w:drawing>
      </w:r>
      <w:r>
        <w:rPr>
          <w:color w:val="000000"/>
        </w:rPr>
        <w:t>B. R</w:t>
      </w:r>
      <w:r>
        <w:rPr>
          <w:color w:val="000000"/>
          <w:vertAlign w:val="subscript"/>
        </w:rPr>
        <w:t>1</w:t>
      </w:r>
      <w:r>
        <w:rPr>
          <w:color w:val="000000"/>
        </w:rPr>
        <w:t>和</w:t>
      </w:r>
      <w:r>
        <w:rPr>
          <w:color w:val="000000"/>
        </w:rPr>
        <w:t>Ⅲ                               </w:t>
      </w:r>
      <w:r>
        <w:rPr>
          <w:noProof/>
          <w:lang w:eastAsia="zh-CN"/>
        </w:rPr>
        <w:drawing>
          <wp:inline distT="0" distB="0" distL="0" distR="0">
            <wp:extent cx="28651" cy="38202"/>
            <wp:effectExtent l="19050" t="0" r="9449"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9057" name=""/>
                    <pic:cNvPicPr/>
                  </pic:nvPicPr>
                  <pic:blipFill>
                    <a:blip r:embed="rId18"/>
                    <a:stretch>
                      <a:fillRect/>
                    </a:stretch>
                  </pic:blipFill>
                  <pic:spPr>
                    <a:xfrm>
                      <a:off x="0" y="0"/>
                      <a:ext cx="28651" cy="38202"/>
                    </a:xfrm>
                    <a:prstGeom prst="rect">
                      <a:avLst/>
                    </a:prstGeom>
                  </pic:spPr>
                </pic:pic>
              </a:graphicData>
            </a:graphic>
          </wp:inline>
        </w:drawing>
      </w:r>
      <w:r>
        <w:rPr>
          <w:color w:val="000000"/>
        </w:rPr>
        <w:t>C. R</w:t>
      </w:r>
      <w:r>
        <w:rPr>
          <w:color w:val="000000"/>
          <w:vertAlign w:val="subscript"/>
        </w:rPr>
        <w:t>2</w:t>
      </w:r>
      <w:r>
        <w:rPr>
          <w:color w:val="000000"/>
        </w:rPr>
        <w:t>和</w:t>
      </w:r>
      <w:r>
        <w:rPr>
          <w:color w:val="000000"/>
        </w:rPr>
        <w:t>Ⅰ                               </w:t>
      </w:r>
      <w:r>
        <w:rPr>
          <w:noProof/>
          <w:lang w:eastAsia="zh-CN"/>
        </w:rPr>
        <w:drawing>
          <wp:inline distT="0" distB="0" distL="0" distR="0">
            <wp:extent cx="28651" cy="38202"/>
            <wp:effectExtent l="19050" t="0" r="9449"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38145" name=""/>
                    <pic:cNvPicPr/>
                  </pic:nvPicPr>
                  <pic:blipFill>
                    <a:blip r:embed="rId18"/>
                    <a:stretch>
                      <a:fillRect/>
                    </a:stretch>
                  </pic:blipFill>
                  <pic:spPr>
                    <a:xfrm>
                      <a:off x="0" y="0"/>
                      <a:ext cx="28651" cy="38202"/>
                    </a:xfrm>
                    <a:prstGeom prst="rect">
                      <a:avLst/>
                    </a:prstGeom>
                  </pic:spPr>
                </pic:pic>
              </a:graphicData>
            </a:graphic>
          </wp:inline>
        </w:drawing>
      </w:r>
      <w:r>
        <w:rPr>
          <w:color w:val="000000"/>
        </w:rPr>
        <w:t>D. R</w:t>
      </w:r>
      <w:r>
        <w:rPr>
          <w:color w:val="000000"/>
          <w:vertAlign w:val="subscript"/>
        </w:rPr>
        <w:t>2</w:t>
      </w:r>
      <w:r>
        <w:rPr>
          <w:color w:val="000000"/>
        </w:rPr>
        <w:t>和</w:t>
      </w:r>
      <w:r>
        <w:rPr>
          <w:color w:val="000000"/>
        </w:rPr>
        <w:t>Ⅲ</w:t>
      </w:r>
    </w:p>
    <w:p w:rsidR="00173C55" w:rsidRDefault="00235F64">
      <w:pPr>
        <w:spacing w:after="0"/>
        <w:rPr>
          <w:lang w:eastAsia="zh-CN"/>
        </w:rPr>
      </w:pPr>
      <w:r>
        <w:rPr>
          <w:color w:val="0000FF"/>
          <w:lang w:eastAsia="zh-CN"/>
        </w:rPr>
        <w:t>【答案】</w:t>
      </w:r>
      <w:r>
        <w:rPr>
          <w:color w:val="000000"/>
          <w:lang w:eastAsia="zh-CN"/>
        </w:rPr>
        <w:t xml:space="preserve"> C   </w:t>
      </w:r>
    </w:p>
    <w:p w:rsidR="00173C55" w:rsidRDefault="00235F64">
      <w:pPr>
        <w:spacing w:after="0"/>
        <w:rPr>
          <w:lang w:eastAsia="zh-CN"/>
        </w:rPr>
      </w:pPr>
      <w:r>
        <w:rPr>
          <w:color w:val="0000FF"/>
          <w:lang w:eastAsia="zh-CN"/>
        </w:rPr>
        <w:t>【考点】</w:t>
      </w:r>
      <w:r>
        <w:rPr>
          <w:color w:val="000000"/>
          <w:lang w:eastAsia="zh-CN"/>
        </w:rPr>
        <w:t>欧姆定律的应用</w:t>
      </w:r>
      <w:r>
        <w:rPr>
          <w:color w:val="000000"/>
          <w:lang w:eastAsia="zh-CN"/>
        </w:rPr>
        <w:t xml:space="preserve">    </w:t>
      </w:r>
    </w:p>
    <w:p w:rsidR="00173C55" w:rsidRDefault="00235F64">
      <w:pPr>
        <w:spacing w:after="0"/>
        <w:rPr>
          <w:lang w:eastAsia="zh-CN"/>
        </w:rPr>
      </w:pPr>
      <w:r>
        <w:rPr>
          <w:color w:val="0000FF"/>
          <w:lang w:eastAsia="zh-CN"/>
        </w:rPr>
        <w:lastRenderedPageBreak/>
        <w:t>【解析】</w:t>
      </w:r>
      <w:r>
        <w:rPr>
          <w:color w:val="000000"/>
          <w:lang w:eastAsia="zh-CN"/>
        </w:rPr>
        <w:t>【分析】（</w:t>
      </w:r>
      <w:r>
        <w:rPr>
          <w:color w:val="000000"/>
          <w:lang w:eastAsia="zh-CN"/>
        </w:rPr>
        <w:t>1</w:t>
      </w:r>
      <w:r>
        <w:rPr>
          <w:color w:val="000000"/>
          <w:lang w:eastAsia="zh-CN"/>
        </w:rPr>
        <w:t>）假设</w:t>
      </w:r>
      <w:r>
        <w:rPr>
          <w:color w:val="000000"/>
          <w:lang w:eastAsia="zh-CN"/>
        </w:rPr>
        <w:t>A</w:t>
      </w:r>
      <w:r>
        <w:rPr>
          <w:color w:val="000000"/>
          <w:lang w:eastAsia="zh-CN"/>
        </w:rPr>
        <w:t>、</w:t>
      </w:r>
      <w:r>
        <w:rPr>
          <w:color w:val="000000"/>
          <w:lang w:eastAsia="zh-CN"/>
        </w:rPr>
        <w:t>B</w:t>
      </w:r>
      <w:r>
        <w:rPr>
          <w:color w:val="000000"/>
          <w:lang w:eastAsia="zh-CN"/>
        </w:rPr>
        <w:t>两个电阻的电压相等，根据公式</w:t>
      </w:r>
      <w:r>
        <w:rPr>
          <w:noProof/>
          <w:lang w:eastAsia="zh-CN"/>
        </w:rPr>
        <w:drawing>
          <wp:inline distT="0" distB="0" distL="0" distR="0">
            <wp:extent cx="496557" cy="305575"/>
            <wp:effectExtent l="19050" t="0" r="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84472" name=""/>
                    <pic:cNvPicPr/>
                  </pic:nvPicPr>
                  <pic:blipFill>
                    <a:blip r:embed="rId39"/>
                    <a:stretch>
                      <a:fillRect/>
                    </a:stretch>
                  </pic:blipFill>
                  <pic:spPr>
                    <a:xfrm>
                      <a:off x="0" y="0"/>
                      <a:ext cx="496557" cy="305575"/>
                    </a:xfrm>
                    <a:prstGeom prst="rect">
                      <a:avLst/>
                    </a:prstGeom>
                  </pic:spPr>
                </pic:pic>
              </a:graphicData>
            </a:graphic>
          </wp:inline>
        </w:drawing>
      </w:r>
      <w:r>
        <w:rPr>
          <w:color w:val="000000"/>
          <w:lang w:eastAsia="zh-CN"/>
        </w:rPr>
        <w:t>比较功率的大小，然后判断两个图像和电阻的对应关系；</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）如果</w:t>
      </w:r>
      <w:r>
        <w:rPr>
          <w:color w:val="000000"/>
          <w:lang w:eastAsia="zh-CN"/>
        </w:rPr>
        <w:t>A</w:t>
      </w:r>
      <w:r>
        <w:rPr>
          <w:color w:val="000000"/>
          <w:lang w:eastAsia="zh-CN"/>
        </w:rPr>
        <w:t>、</w:t>
      </w:r>
      <w:r>
        <w:rPr>
          <w:color w:val="000000"/>
          <w:lang w:eastAsia="zh-CN"/>
        </w:rPr>
        <w:t>B</w:t>
      </w:r>
      <w:r>
        <w:rPr>
          <w:color w:val="000000"/>
          <w:lang w:eastAsia="zh-CN"/>
        </w:rPr>
        <w:t>并联，那么它们的总电阻比</w:t>
      </w:r>
      <w:r>
        <w:rPr>
          <w:color w:val="000000"/>
          <w:lang w:eastAsia="zh-CN"/>
        </w:rPr>
        <w:t>R</w:t>
      </w:r>
      <w:r>
        <w:rPr>
          <w:color w:val="000000"/>
          <w:vertAlign w:val="subscript"/>
          <w:lang w:eastAsia="zh-CN"/>
        </w:rPr>
        <w:t>2</w:t>
      </w:r>
      <w:r>
        <w:rPr>
          <w:color w:val="000000"/>
          <w:lang w:eastAsia="zh-CN"/>
        </w:rPr>
        <w:t>的电阻还小，根据公式</w:t>
      </w:r>
      <w:r>
        <w:rPr>
          <w:noProof/>
          <w:lang w:eastAsia="zh-CN"/>
        </w:rPr>
        <w:drawing>
          <wp:inline distT="0" distB="0" distL="0" distR="0">
            <wp:extent cx="496557" cy="305575"/>
            <wp:effectExtent l="19050" t="0" r="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43023" name=""/>
                    <pic:cNvPicPr/>
                  </pic:nvPicPr>
                  <pic:blipFill>
                    <a:blip r:embed="rId39"/>
                    <a:stretch>
                      <a:fillRect/>
                    </a:stretch>
                  </pic:blipFill>
                  <pic:spPr>
                    <a:xfrm>
                      <a:off x="0" y="0"/>
                      <a:ext cx="496557" cy="305575"/>
                    </a:xfrm>
                    <a:prstGeom prst="rect">
                      <a:avLst/>
                    </a:prstGeom>
                  </pic:spPr>
                </pic:pic>
              </a:graphicData>
            </a:graphic>
          </wp:inline>
        </w:drawing>
      </w:r>
      <w:r>
        <w:rPr>
          <w:color w:val="000000"/>
          <w:lang w:eastAsia="zh-CN"/>
        </w:rPr>
        <w:t>判断这时的总功率与</w:t>
      </w:r>
      <w:r>
        <w:rPr>
          <w:color w:val="000000"/>
          <w:lang w:eastAsia="zh-CN"/>
        </w:rPr>
        <w:t>P</w:t>
      </w:r>
      <w:r>
        <w:rPr>
          <w:color w:val="000000"/>
          <w:vertAlign w:val="subscript"/>
          <w:lang w:eastAsia="zh-CN"/>
        </w:rPr>
        <w:t>2</w:t>
      </w:r>
      <w:r>
        <w:rPr>
          <w:color w:val="000000"/>
          <w:lang w:eastAsia="zh-CN"/>
        </w:rPr>
        <w:t>的关系，进而确定图像</w:t>
      </w:r>
      <w:r>
        <w:rPr>
          <w:color w:val="000000"/>
          <w:lang w:eastAsia="zh-CN"/>
        </w:rPr>
        <w:t>③</w:t>
      </w:r>
      <w:r>
        <w:rPr>
          <w:color w:val="000000"/>
          <w:lang w:eastAsia="zh-CN"/>
        </w:rPr>
        <w:t>的位置。</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）假设</w:t>
      </w:r>
      <w:r>
        <w:rPr>
          <w:color w:val="000000"/>
          <w:lang w:eastAsia="zh-CN"/>
        </w:rPr>
        <w:t>A</w:t>
      </w:r>
      <w:r>
        <w:rPr>
          <w:color w:val="000000"/>
          <w:lang w:eastAsia="zh-CN"/>
        </w:rPr>
        <w:t>、</w:t>
      </w:r>
      <w:r>
        <w:rPr>
          <w:color w:val="000000"/>
          <w:lang w:eastAsia="zh-CN"/>
        </w:rPr>
        <w:t>B</w:t>
      </w:r>
      <w:r>
        <w:rPr>
          <w:color w:val="000000"/>
          <w:lang w:eastAsia="zh-CN"/>
        </w:rPr>
        <w:t>两个电阻的电压相等，根据</w:t>
      </w:r>
      <w:r>
        <w:rPr>
          <w:noProof/>
          <w:lang w:eastAsia="zh-CN"/>
        </w:rPr>
        <w:drawing>
          <wp:inline distT="0" distB="0" distL="0" distR="0">
            <wp:extent cx="496557" cy="305575"/>
            <wp:effectExtent l="1905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94021" name=""/>
                    <pic:cNvPicPr/>
                  </pic:nvPicPr>
                  <pic:blipFill>
                    <a:blip r:embed="rId39"/>
                    <a:stretch>
                      <a:fillRect/>
                    </a:stretch>
                  </pic:blipFill>
                  <pic:spPr>
                    <a:xfrm>
                      <a:off x="0" y="0"/>
                      <a:ext cx="496557" cy="305575"/>
                    </a:xfrm>
                    <a:prstGeom prst="rect">
                      <a:avLst/>
                    </a:prstGeom>
                  </pic:spPr>
                </pic:pic>
              </a:graphicData>
            </a:graphic>
          </wp:inline>
        </w:drawing>
      </w:r>
      <w:r>
        <w:rPr>
          <w:color w:val="000000"/>
          <w:lang w:eastAsia="zh-CN"/>
        </w:rPr>
        <w:t>可知，电阻小的功率大；因为</w:t>
      </w:r>
      <w:r>
        <w:rPr>
          <w:color w:val="000000"/>
          <w:lang w:eastAsia="zh-CN"/>
        </w:rPr>
        <w:t xml:space="preserve"> </w:t>
      </w:r>
      <w:r>
        <w:rPr>
          <w:rFonts w:ascii="Arial"/>
          <w:color w:val="333333"/>
          <w:highlight w:val="white"/>
          <w:lang w:eastAsia="zh-CN"/>
        </w:rPr>
        <w:t>R</w:t>
      </w:r>
      <w:r>
        <w:rPr>
          <w:rFonts w:ascii="Arial"/>
          <w:color w:val="333333"/>
          <w:highlight w:val="white"/>
          <w:vertAlign w:val="subscript"/>
          <w:lang w:eastAsia="zh-CN"/>
        </w:rPr>
        <w:t>1</w:t>
      </w:r>
      <w:r>
        <w:rPr>
          <w:rFonts w:ascii="Arial"/>
          <w:color w:val="333333"/>
          <w:highlight w:val="white"/>
          <w:lang w:eastAsia="zh-CN"/>
        </w:rPr>
        <w:t>&gt;R</w:t>
      </w:r>
      <w:r>
        <w:rPr>
          <w:rFonts w:ascii="Arial"/>
          <w:color w:val="333333"/>
          <w:highlight w:val="white"/>
          <w:vertAlign w:val="subscript"/>
          <w:lang w:eastAsia="zh-CN"/>
        </w:rPr>
        <w:t>2</w:t>
      </w:r>
      <w:r>
        <w:rPr>
          <w:color w:val="000000"/>
          <w:lang w:eastAsia="zh-CN"/>
        </w:rPr>
        <w:t xml:space="preserve"> </w:t>
      </w:r>
      <w:r>
        <w:rPr>
          <w:color w:val="000000"/>
          <w:lang w:eastAsia="zh-CN"/>
        </w:rPr>
        <w:t>，所以</w:t>
      </w:r>
      <w:r>
        <w:rPr>
          <w:color w:val="000000"/>
          <w:lang w:eastAsia="zh-CN"/>
        </w:rPr>
        <w:t>P</w:t>
      </w:r>
      <w:r>
        <w:rPr>
          <w:color w:val="000000"/>
          <w:vertAlign w:val="subscript"/>
          <w:lang w:eastAsia="zh-CN"/>
        </w:rPr>
        <w:t>1</w:t>
      </w:r>
      <w:r>
        <w:rPr>
          <w:color w:val="000000"/>
          <w:lang w:eastAsia="zh-CN"/>
        </w:rPr>
        <w:t>＜</w:t>
      </w:r>
      <w:r>
        <w:rPr>
          <w:color w:val="000000"/>
          <w:lang w:eastAsia="zh-CN"/>
        </w:rPr>
        <w:t>P</w:t>
      </w:r>
      <w:r>
        <w:rPr>
          <w:color w:val="000000"/>
          <w:vertAlign w:val="subscript"/>
          <w:lang w:eastAsia="zh-CN"/>
        </w:rPr>
        <w:t>2</w:t>
      </w:r>
      <w:r>
        <w:rPr>
          <w:color w:val="000000"/>
          <w:lang w:eastAsia="zh-CN"/>
        </w:rPr>
        <w:t>；在乙图中，从横轴上找一点做横轴的垂线分别于两个图像相交，发现这时</w:t>
      </w:r>
      <w:r>
        <w:rPr>
          <w:color w:val="000000"/>
          <w:lang w:eastAsia="zh-CN"/>
        </w:rPr>
        <w:t>①</w:t>
      </w:r>
      <w:r>
        <w:rPr>
          <w:color w:val="000000"/>
          <w:lang w:eastAsia="zh-CN"/>
        </w:rPr>
        <w:t>的功率＞</w:t>
      </w:r>
      <w:r>
        <w:rPr>
          <w:color w:val="000000"/>
          <w:lang w:eastAsia="zh-CN"/>
        </w:rPr>
        <w:t>②</w:t>
      </w:r>
      <w:r>
        <w:rPr>
          <w:color w:val="000000"/>
          <w:lang w:eastAsia="zh-CN"/>
        </w:rPr>
        <w:t>的功率，因此</w:t>
      </w:r>
      <w:r>
        <w:rPr>
          <w:color w:val="000000"/>
          <w:lang w:eastAsia="zh-CN"/>
        </w:rPr>
        <w:t>①</w:t>
      </w:r>
      <w:r>
        <w:rPr>
          <w:color w:val="000000"/>
          <w:lang w:eastAsia="zh-CN"/>
        </w:rPr>
        <w:t>是</w:t>
      </w:r>
      <w:r>
        <w:rPr>
          <w:color w:val="000000"/>
          <w:lang w:eastAsia="zh-CN"/>
        </w:rPr>
        <w:t>R</w:t>
      </w:r>
      <w:r>
        <w:rPr>
          <w:color w:val="000000"/>
          <w:vertAlign w:val="subscript"/>
          <w:lang w:eastAsia="zh-CN"/>
        </w:rPr>
        <w:t>2</w:t>
      </w:r>
      <w:r>
        <w:rPr>
          <w:color w:val="000000"/>
          <w:lang w:eastAsia="zh-CN"/>
        </w:rPr>
        <w:t>的图像，</w:t>
      </w:r>
      <w:r>
        <w:rPr>
          <w:color w:val="000000"/>
          <w:lang w:eastAsia="zh-CN"/>
        </w:rPr>
        <w:t>②</w:t>
      </w:r>
      <w:r>
        <w:rPr>
          <w:color w:val="000000"/>
          <w:lang w:eastAsia="zh-CN"/>
        </w:rPr>
        <w:t>是</w:t>
      </w:r>
      <w:r>
        <w:rPr>
          <w:color w:val="000000"/>
          <w:lang w:eastAsia="zh-CN"/>
        </w:rPr>
        <w:t>R</w:t>
      </w:r>
      <w:r>
        <w:rPr>
          <w:color w:val="000000"/>
          <w:vertAlign w:val="subscript"/>
          <w:lang w:eastAsia="zh-CN"/>
        </w:rPr>
        <w:t>1</w:t>
      </w:r>
      <w:r>
        <w:rPr>
          <w:color w:val="000000"/>
          <w:lang w:eastAsia="zh-CN"/>
        </w:rPr>
        <w:t>的图像；</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）如果</w:t>
      </w:r>
      <w:r>
        <w:rPr>
          <w:color w:val="000000"/>
          <w:lang w:eastAsia="zh-CN"/>
        </w:rPr>
        <w:t>A</w:t>
      </w:r>
      <w:r>
        <w:rPr>
          <w:color w:val="000000"/>
          <w:lang w:eastAsia="zh-CN"/>
        </w:rPr>
        <w:t>、</w:t>
      </w:r>
      <w:r>
        <w:rPr>
          <w:color w:val="000000"/>
          <w:lang w:eastAsia="zh-CN"/>
        </w:rPr>
        <w:t>B</w:t>
      </w:r>
      <w:r>
        <w:rPr>
          <w:color w:val="000000"/>
          <w:lang w:eastAsia="zh-CN"/>
        </w:rPr>
        <w:t>并联，那么它们的总电阻比</w:t>
      </w:r>
      <w:r>
        <w:rPr>
          <w:color w:val="000000"/>
          <w:lang w:eastAsia="zh-CN"/>
        </w:rPr>
        <w:t>R</w:t>
      </w:r>
      <w:r>
        <w:rPr>
          <w:color w:val="000000"/>
          <w:vertAlign w:val="subscript"/>
          <w:lang w:eastAsia="zh-CN"/>
        </w:rPr>
        <w:t>2</w:t>
      </w:r>
      <w:r>
        <w:rPr>
          <w:color w:val="000000"/>
          <w:lang w:eastAsia="zh-CN"/>
        </w:rPr>
        <w:t>的电阻还小，根据公式</w:t>
      </w:r>
      <w:r>
        <w:rPr>
          <w:noProof/>
          <w:lang w:eastAsia="zh-CN"/>
        </w:rPr>
        <w:drawing>
          <wp:inline distT="0" distB="0" distL="0" distR="0">
            <wp:extent cx="496557" cy="305575"/>
            <wp:effectExtent l="19050" t="0" r="0"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34382" name=""/>
                    <pic:cNvPicPr/>
                  </pic:nvPicPr>
                  <pic:blipFill>
                    <a:blip r:embed="rId39"/>
                    <a:stretch>
                      <a:fillRect/>
                    </a:stretch>
                  </pic:blipFill>
                  <pic:spPr>
                    <a:xfrm>
                      <a:off x="0" y="0"/>
                      <a:ext cx="496557" cy="305575"/>
                    </a:xfrm>
                    <a:prstGeom prst="rect">
                      <a:avLst/>
                    </a:prstGeom>
                  </pic:spPr>
                </pic:pic>
              </a:graphicData>
            </a:graphic>
          </wp:inline>
        </w:drawing>
      </w:r>
      <w:r>
        <w:rPr>
          <w:color w:val="000000"/>
          <w:lang w:eastAsia="zh-CN"/>
        </w:rPr>
        <w:t>可知，这时的总功率比</w:t>
      </w:r>
      <w:r>
        <w:rPr>
          <w:color w:val="000000"/>
          <w:lang w:eastAsia="zh-CN"/>
        </w:rPr>
        <w:t>①</w:t>
      </w:r>
      <w:r>
        <w:rPr>
          <w:color w:val="000000"/>
          <w:lang w:eastAsia="zh-CN"/>
        </w:rPr>
        <w:t>中</w:t>
      </w:r>
      <w:r>
        <w:rPr>
          <w:color w:val="000000"/>
          <w:lang w:eastAsia="zh-CN"/>
        </w:rPr>
        <w:t>R</w:t>
      </w:r>
      <w:r>
        <w:rPr>
          <w:color w:val="000000"/>
          <w:vertAlign w:val="subscript"/>
          <w:lang w:eastAsia="zh-CN"/>
        </w:rPr>
        <w:t>2</w:t>
      </w:r>
      <w:r>
        <w:rPr>
          <w:color w:val="000000"/>
          <w:lang w:eastAsia="zh-CN"/>
        </w:rPr>
        <w:t>的功率还大，肯定在图像</w:t>
      </w:r>
      <w:r>
        <w:rPr>
          <w:color w:val="000000"/>
          <w:lang w:eastAsia="zh-CN"/>
        </w:rPr>
        <w:t>①</w:t>
      </w:r>
      <w:r>
        <w:rPr>
          <w:color w:val="000000"/>
          <w:lang w:eastAsia="zh-CN"/>
        </w:rPr>
        <w:t>的左边，即</w:t>
      </w:r>
      <w:r>
        <w:rPr>
          <w:color w:val="000000"/>
          <w:lang w:eastAsia="zh-CN"/>
        </w:rPr>
        <w:t>I</w:t>
      </w:r>
      <w:r>
        <w:rPr>
          <w:color w:val="000000"/>
          <w:lang w:eastAsia="zh-CN"/>
        </w:rPr>
        <w:t>的位置。</w:t>
      </w:r>
      <w:r>
        <w:rPr>
          <w:lang w:eastAsia="zh-CN"/>
        </w:rPr>
        <w:br/>
      </w:r>
      <w:r>
        <w:rPr>
          <w:color w:val="000000"/>
          <w:lang w:eastAsia="zh-CN"/>
        </w:rPr>
        <w:t xml:space="preserve"> </w:t>
      </w:r>
      <w:r>
        <w:rPr>
          <w:color w:val="000000"/>
          <w:lang w:eastAsia="zh-CN"/>
        </w:rPr>
        <w:t>故选</w:t>
      </w:r>
      <w:r>
        <w:rPr>
          <w:color w:val="000000"/>
          <w:lang w:eastAsia="zh-CN"/>
        </w:rPr>
        <w:t>C</w:t>
      </w:r>
      <w:r>
        <w:rPr>
          <w:color w:val="000000"/>
          <w:lang w:eastAsia="zh-CN"/>
        </w:rPr>
        <w:t>。</w:t>
      </w:r>
    </w:p>
    <w:p w:rsidR="00173C55" w:rsidRDefault="00235F64">
      <w:pPr>
        <w:rPr>
          <w:lang w:eastAsia="zh-CN"/>
        </w:rPr>
      </w:pPr>
      <w:r>
        <w:rPr>
          <w:b/>
          <w:bCs/>
          <w:sz w:val="24"/>
          <w:szCs w:val="24"/>
          <w:lang w:eastAsia="zh-CN"/>
        </w:rPr>
        <w:t>二、填空题（本题共</w:t>
      </w:r>
      <w:r>
        <w:rPr>
          <w:b/>
          <w:bCs/>
          <w:sz w:val="24"/>
          <w:szCs w:val="24"/>
          <w:lang w:eastAsia="zh-CN"/>
        </w:rPr>
        <w:t>6</w:t>
      </w:r>
      <w:r>
        <w:rPr>
          <w:b/>
          <w:bCs/>
          <w:sz w:val="24"/>
          <w:szCs w:val="24"/>
          <w:lang w:eastAsia="zh-CN"/>
        </w:rPr>
        <w:t>小题，每空</w:t>
      </w:r>
      <w:r>
        <w:rPr>
          <w:b/>
          <w:bCs/>
          <w:sz w:val="24"/>
          <w:szCs w:val="24"/>
          <w:lang w:eastAsia="zh-CN"/>
        </w:rPr>
        <w:t>2</w:t>
      </w:r>
      <w:r>
        <w:rPr>
          <w:b/>
          <w:bCs/>
          <w:sz w:val="24"/>
          <w:szCs w:val="24"/>
          <w:lang w:eastAsia="zh-CN"/>
        </w:rPr>
        <w:t>分，共</w:t>
      </w:r>
      <w:r>
        <w:rPr>
          <w:b/>
          <w:bCs/>
          <w:sz w:val="24"/>
          <w:szCs w:val="24"/>
          <w:lang w:eastAsia="zh-CN"/>
        </w:rPr>
        <w:t>36</w:t>
      </w:r>
      <w:r>
        <w:rPr>
          <w:b/>
          <w:bCs/>
          <w:sz w:val="24"/>
          <w:szCs w:val="24"/>
          <w:lang w:eastAsia="zh-CN"/>
        </w:rPr>
        <w:t>分）</w:t>
      </w:r>
    </w:p>
    <w:p w:rsidR="00173C55" w:rsidRDefault="00235F64">
      <w:pPr>
        <w:spacing w:after="0"/>
        <w:rPr>
          <w:lang w:eastAsia="zh-CN"/>
        </w:rPr>
      </w:pPr>
      <w:r>
        <w:rPr>
          <w:color w:val="000000"/>
          <w:lang w:eastAsia="zh-CN"/>
        </w:rPr>
        <w:t>16.</w:t>
      </w:r>
      <w:r>
        <w:rPr>
          <w:color w:val="000000"/>
          <w:lang w:eastAsia="zh-CN"/>
        </w:rPr>
        <w:t>将两株生长状况相似的新鲜绿萝分别放入两个相同的水培装置，同时用透明塑料袋密封，如图所示。立即将甲装置放在阳光下，乙装置放在黑暗环境下，其它条件相同且适宜，都放置</w:t>
      </w:r>
      <w:r>
        <w:rPr>
          <w:color w:val="000000"/>
          <w:lang w:eastAsia="zh-CN"/>
        </w:rPr>
        <w:t>4</w:t>
      </w:r>
      <w:r>
        <w:rPr>
          <w:color w:val="000000"/>
          <w:lang w:eastAsia="zh-CN"/>
        </w:rPr>
        <w:t>小时。</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821220" cy="1040854"/>
            <wp:effectExtent l="19050" t="0" r="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19166" name=""/>
                    <pic:cNvPicPr/>
                  </pic:nvPicPr>
                  <pic:blipFill>
                    <a:blip r:embed="rId40"/>
                    <a:stretch>
                      <a:fillRect/>
                    </a:stretch>
                  </pic:blipFill>
                  <pic:spPr>
                    <a:xfrm>
                      <a:off x="0" y="0"/>
                      <a:ext cx="821220" cy="1040854"/>
                    </a:xfrm>
                    <a:prstGeom prst="rect">
                      <a:avLst/>
                    </a:prstGeom>
                  </pic:spPr>
                </pic:pic>
              </a:graphicData>
            </a:graphic>
          </wp:inline>
        </w:drawing>
      </w:r>
    </w:p>
    <w:p w:rsidR="00173C55" w:rsidRDefault="00235F64">
      <w:pPr>
        <w:spacing w:after="0"/>
        <w:rPr>
          <w:lang w:eastAsia="zh-CN"/>
        </w:rPr>
      </w:pPr>
      <w:r>
        <w:rPr>
          <w:color w:val="000000"/>
          <w:lang w:eastAsia="zh-CN"/>
        </w:rPr>
        <w:t>（</w:t>
      </w:r>
      <w:r>
        <w:rPr>
          <w:color w:val="000000"/>
          <w:lang w:eastAsia="zh-CN"/>
        </w:rPr>
        <w:t>1</w:t>
      </w:r>
      <w:r>
        <w:rPr>
          <w:color w:val="000000"/>
          <w:lang w:eastAsia="zh-CN"/>
        </w:rPr>
        <w:t>）实验后发现，两塑料袋内壁都有小水珠，装置内液面都下降。这主要是植物的</w:t>
      </w:r>
      <w:r>
        <w:rPr>
          <w:color w:val="000000"/>
          <w:lang w:eastAsia="zh-CN"/>
        </w:rPr>
        <w:t>________</w:t>
      </w:r>
      <w:r>
        <w:rPr>
          <w:color w:val="000000"/>
          <w:lang w:eastAsia="zh-CN"/>
        </w:rPr>
        <w:t>作用引起的。</w:t>
      </w:r>
      <w:r>
        <w:rPr>
          <w:lang w:eastAsia="zh-CN"/>
        </w:rPr>
        <w:br/>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）实验后，用仪器测定两塑料袋内的气体含量，发现氧气含量较高的是</w:t>
      </w:r>
      <w:r>
        <w:rPr>
          <w:color w:val="000000"/>
          <w:lang w:eastAsia="zh-CN"/>
        </w:rPr>
        <w:t xml:space="preserve"> ________</w:t>
      </w:r>
      <w:r>
        <w:rPr>
          <w:color w:val="000000"/>
          <w:lang w:eastAsia="zh-CN"/>
        </w:rPr>
        <w:t>（填</w:t>
      </w:r>
      <w:r>
        <w:rPr>
          <w:color w:val="000000"/>
          <w:lang w:eastAsia="zh-CN"/>
        </w:rPr>
        <w:t>“</w:t>
      </w:r>
      <w:r>
        <w:rPr>
          <w:color w:val="000000"/>
          <w:lang w:eastAsia="zh-CN"/>
        </w:rPr>
        <w:t>甲</w:t>
      </w:r>
      <w:r>
        <w:rPr>
          <w:color w:val="000000"/>
          <w:lang w:eastAsia="zh-CN"/>
        </w:rPr>
        <w:t>”</w:t>
      </w:r>
      <w:r>
        <w:rPr>
          <w:color w:val="000000"/>
          <w:lang w:eastAsia="zh-CN"/>
        </w:rPr>
        <w:t>或</w:t>
      </w:r>
      <w:r>
        <w:rPr>
          <w:color w:val="000000"/>
          <w:lang w:eastAsia="zh-CN"/>
        </w:rPr>
        <w:t>“</w:t>
      </w:r>
      <w:r>
        <w:rPr>
          <w:color w:val="000000"/>
          <w:lang w:eastAsia="zh-CN"/>
        </w:rPr>
        <w:t>乙</w:t>
      </w:r>
      <w:r>
        <w:rPr>
          <w:color w:val="000000"/>
          <w:lang w:eastAsia="zh-CN"/>
        </w:rPr>
        <w:t>”</w:t>
      </w:r>
      <w:r>
        <w:rPr>
          <w:color w:val="000000"/>
          <w:lang w:eastAsia="zh-CN"/>
        </w:rPr>
        <w:t>）装置。</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）与实验前相比，乙装置中绿萝的有机物总量会</w:t>
      </w:r>
      <w:r>
        <w:rPr>
          <w:color w:val="000000"/>
          <w:lang w:eastAsia="zh-CN"/>
        </w:rPr>
        <w:t xml:space="preserve"> ________</w:t>
      </w:r>
      <w:r>
        <w:rPr>
          <w:color w:val="000000"/>
          <w:lang w:eastAsia="zh-CN"/>
        </w:rPr>
        <w:t>。（填</w:t>
      </w:r>
      <w:r>
        <w:rPr>
          <w:color w:val="000000"/>
          <w:lang w:eastAsia="zh-CN"/>
        </w:rPr>
        <w:t>“</w:t>
      </w:r>
      <w:r>
        <w:rPr>
          <w:color w:val="000000"/>
          <w:lang w:eastAsia="zh-CN"/>
        </w:rPr>
        <w:t>增加</w:t>
      </w:r>
      <w:r>
        <w:rPr>
          <w:color w:val="000000"/>
          <w:lang w:eastAsia="zh-CN"/>
        </w:rPr>
        <w:t>”“</w:t>
      </w:r>
      <w:r>
        <w:rPr>
          <w:color w:val="000000"/>
          <w:lang w:eastAsia="zh-CN"/>
        </w:rPr>
        <w:t>减少</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）蒸腾</w:t>
      </w:r>
      <w:r>
        <w:rPr>
          <w:lang w:eastAsia="zh-CN"/>
        </w:rPr>
        <w:br/>
      </w:r>
      <w:r>
        <w:rPr>
          <w:color w:val="000000"/>
          <w:lang w:eastAsia="zh-CN"/>
        </w:rPr>
        <w:t>（</w:t>
      </w:r>
      <w:r>
        <w:rPr>
          <w:color w:val="000000"/>
          <w:lang w:eastAsia="zh-CN"/>
        </w:rPr>
        <w:t>2</w:t>
      </w:r>
      <w:r>
        <w:rPr>
          <w:color w:val="000000"/>
          <w:lang w:eastAsia="zh-CN"/>
        </w:rPr>
        <w:t>）甲</w:t>
      </w:r>
      <w:r>
        <w:rPr>
          <w:lang w:eastAsia="zh-CN"/>
        </w:rPr>
        <w:br/>
      </w:r>
      <w:r>
        <w:rPr>
          <w:color w:val="000000"/>
          <w:lang w:eastAsia="zh-CN"/>
        </w:rPr>
        <w:t>（</w:t>
      </w:r>
      <w:r>
        <w:rPr>
          <w:color w:val="000000"/>
          <w:lang w:eastAsia="zh-CN"/>
        </w:rPr>
        <w:t>3</w:t>
      </w:r>
      <w:r>
        <w:rPr>
          <w:color w:val="000000"/>
          <w:lang w:eastAsia="zh-CN"/>
        </w:rPr>
        <w:t>）减少</w:t>
      </w:r>
      <w:r>
        <w:rPr>
          <w:color w:val="000000"/>
          <w:lang w:eastAsia="zh-CN"/>
        </w:rPr>
        <w:t xml:space="preserve">   </w:t>
      </w:r>
    </w:p>
    <w:p w:rsidR="00173C55" w:rsidRDefault="00235F64">
      <w:pPr>
        <w:spacing w:after="0"/>
        <w:rPr>
          <w:lang w:eastAsia="zh-CN"/>
        </w:rPr>
      </w:pPr>
      <w:r>
        <w:rPr>
          <w:color w:val="0000FF"/>
          <w:lang w:eastAsia="zh-CN"/>
        </w:rPr>
        <w:t>【考点】</w:t>
      </w:r>
      <w:r>
        <w:rPr>
          <w:color w:val="000000"/>
          <w:lang w:eastAsia="zh-CN"/>
        </w:rPr>
        <w:t>收集、处理和发布信息的技能，蒸腾作用，探究植物的蒸腾作用</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【分析】甲装置在阳光下，发生光合作用、呼吸作用和蒸腾作用；</w:t>
      </w:r>
      <w:r>
        <w:rPr>
          <w:lang w:eastAsia="zh-CN"/>
        </w:rPr>
        <w:br/>
      </w:r>
      <w:r>
        <w:rPr>
          <w:color w:val="000000"/>
          <w:lang w:eastAsia="zh-CN"/>
        </w:rPr>
        <w:t xml:space="preserve"> </w:t>
      </w:r>
      <w:r>
        <w:rPr>
          <w:color w:val="000000"/>
          <w:lang w:eastAsia="zh-CN"/>
        </w:rPr>
        <w:t>乙放置在黑暗的环境下，发生呼吸作用和蒸腾作用。</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）在实验的过程中，两个装置中的绿萝都发生了蒸腾作用，水被根吸收，被茎和叶散发出去；</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）在实验过程中，甲装置在阳光下进行了光合作用，生成了氧气，而乙装置在黑暗的环境中没有进行光合作用，因此实验后，用仪器测定两塑料袋内的气体含量，发现甲装置的含氧量较高；</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）在实验过程中，乙装置在黑暗的环境中，不进行光合作用，只进行呼吸作用，因此有机物总量较实验前会减少；</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）蒸腾；（</w:t>
      </w:r>
      <w:r>
        <w:rPr>
          <w:color w:val="000000"/>
          <w:lang w:eastAsia="zh-CN"/>
        </w:rPr>
        <w:t>2</w:t>
      </w:r>
      <w:r>
        <w:rPr>
          <w:color w:val="000000"/>
          <w:lang w:eastAsia="zh-CN"/>
        </w:rPr>
        <w:t>）甲；（</w:t>
      </w:r>
      <w:r>
        <w:rPr>
          <w:color w:val="000000"/>
          <w:lang w:eastAsia="zh-CN"/>
        </w:rPr>
        <w:t>3</w:t>
      </w:r>
      <w:r>
        <w:rPr>
          <w:color w:val="000000"/>
          <w:lang w:eastAsia="zh-CN"/>
        </w:rPr>
        <w:t>）减少。</w:t>
      </w:r>
    </w:p>
    <w:p w:rsidR="00173C55" w:rsidRDefault="00235F64">
      <w:pPr>
        <w:spacing w:after="0"/>
        <w:rPr>
          <w:lang w:eastAsia="zh-CN"/>
        </w:rPr>
      </w:pPr>
      <w:r>
        <w:rPr>
          <w:color w:val="000000"/>
          <w:lang w:eastAsia="zh-CN"/>
        </w:rPr>
        <w:lastRenderedPageBreak/>
        <w:t>17.</w:t>
      </w:r>
      <w:r>
        <w:rPr>
          <w:color w:val="000000"/>
          <w:lang w:eastAsia="zh-CN"/>
        </w:rPr>
        <w:t>如图所示是一种反射式路灯，灯发出的光不是直接照射到路面，而是经过灯上方粗糙的反射板的反射后照亮路面。</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1184097" cy="849871"/>
            <wp:effectExtent l="1905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9746" name=""/>
                    <pic:cNvPicPr/>
                  </pic:nvPicPr>
                  <pic:blipFill>
                    <a:blip r:embed="rId41"/>
                    <a:stretch>
                      <a:fillRect/>
                    </a:stretch>
                  </pic:blipFill>
                  <pic:spPr>
                    <a:xfrm>
                      <a:off x="0" y="0"/>
                      <a:ext cx="1184097" cy="849871"/>
                    </a:xfrm>
                    <a:prstGeom prst="rect">
                      <a:avLst/>
                    </a:prstGeom>
                  </pic:spPr>
                </pic:pic>
              </a:graphicData>
            </a:graphic>
          </wp:inline>
        </w:drawing>
      </w:r>
    </w:p>
    <w:p w:rsidR="00173C55" w:rsidRDefault="00235F64">
      <w:pPr>
        <w:spacing w:after="0"/>
        <w:rPr>
          <w:lang w:eastAsia="zh-CN"/>
        </w:rPr>
      </w:pPr>
      <w:r>
        <w:rPr>
          <w:color w:val="000000"/>
          <w:lang w:eastAsia="zh-CN"/>
        </w:rPr>
        <w:t>（</w:t>
      </w:r>
      <w:r>
        <w:rPr>
          <w:color w:val="000000"/>
          <w:lang w:eastAsia="zh-CN"/>
        </w:rPr>
        <w:t>1</w:t>
      </w:r>
      <w:r>
        <w:rPr>
          <w:color w:val="000000"/>
          <w:lang w:eastAsia="zh-CN"/>
        </w:rPr>
        <w:t>）光在反射板表面发生了</w:t>
      </w:r>
      <w:r>
        <w:rPr>
          <w:color w:val="000000"/>
          <w:lang w:eastAsia="zh-CN"/>
        </w:rPr>
        <w:t>________</w:t>
      </w:r>
      <w:r>
        <w:rPr>
          <w:color w:val="000000"/>
          <w:lang w:eastAsia="zh-CN"/>
        </w:rPr>
        <w:t>（填</w:t>
      </w:r>
      <w:r>
        <w:rPr>
          <w:color w:val="000000"/>
          <w:lang w:eastAsia="zh-CN"/>
        </w:rPr>
        <w:t>“</w:t>
      </w:r>
      <w:r>
        <w:rPr>
          <w:color w:val="000000"/>
          <w:lang w:eastAsia="zh-CN"/>
        </w:rPr>
        <w:t>镜面反射</w:t>
      </w:r>
      <w:r>
        <w:rPr>
          <w:color w:val="000000"/>
          <w:lang w:eastAsia="zh-CN"/>
        </w:rPr>
        <w:t>”</w:t>
      </w:r>
      <w:r>
        <w:rPr>
          <w:color w:val="000000"/>
          <w:lang w:eastAsia="zh-CN"/>
        </w:rPr>
        <w:t>或</w:t>
      </w:r>
      <w:r>
        <w:rPr>
          <w:color w:val="000000"/>
          <w:lang w:eastAsia="zh-CN"/>
        </w:rPr>
        <w:t>“</w:t>
      </w:r>
      <w:r>
        <w:rPr>
          <w:color w:val="000000"/>
          <w:lang w:eastAsia="zh-CN"/>
        </w:rPr>
        <w:t>漫反射</w:t>
      </w:r>
      <w:r>
        <w:rPr>
          <w:color w:val="000000"/>
          <w:lang w:eastAsia="zh-CN"/>
        </w:rPr>
        <w:t>”</w:t>
      </w:r>
      <w:r>
        <w:rPr>
          <w:color w:val="000000"/>
          <w:lang w:eastAsia="zh-CN"/>
        </w:rPr>
        <w:t>）现象。</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）如果把反射板换成平面镜，当黑夜灯亮时，地面上会有灯罩的影子，因为光在同一种均匀介质中沿</w:t>
      </w:r>
      <w:r>
        <w:rPr>
          <w:color w:val="000000"/>
          <w:lang w:eastAsia="zh-CN"/>
        </w:rPr>
        <w:t>________</w:t>
      </w:r>
      <w:r>
        <w:rPr>
          <w:color w:val="000000"/>
          <w:lang w:eastAsia="zh-CN"/>
        </w:rPr>
        <w:t>传播。</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）该灯铭牌上标有</w:t>
      </w:r>
      <w:r>
        <w:rPr>
          <w:color w:val="000000"/>
          <w:lang w:eastAsia="zh-CN"/>
        </w:rPr>
        <w:t>“220V 70W~150W”</w:t>
      </w:r>
      <w:r>
        <w:rPr>
          <w:color w:val="000000"/>
          <w:lang w:eastAsia="zh-CN"/>
        </w:rPr>
        <w:t>等字样。如果某段道路上装有</w:t>
      </w:r>
      <w:r>
        <w:rPr>
          <w:color w:val="000000"/>
          <w:lang w:eastAsia="zh-CN"/>
        </w:rPr>
        <w:t>44</w:t>
      </w:r>
      <w:r>
        <w:rPr>
          <w:color w:val="000000"/>
          <w:lang w:eastAsia="zh-CN"/>
        </w:rPr>
        <w:t>盏这样的灯，该段道路路灯的电路中，干路上熔断器的额定电流不能小于</w:t>
      </w:r>
      <w:r>
        <w:rPr>
          <w:color w:val="000000"/>
          <w:lang w:eastAsia="zh-CN"/>
        </w:rPr>
        <w:t>________A</w:t>
      </w:r>
      <w:r>
        <w:rPr>
          <w:color w:val="000000"/>
          <w:lang w:eastAsia="zh-CN"/>
        </w:rPr>
        <w:t>。</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）漫反射</w:t>
      </w:r>
      <w:r>
        <w:rPr>
          <w:lang w:eastAsia="zh-CN"/>
        </w:rPr>
        <w:br/>
      </w:r>
      <w:r>
        <w:rPr>
          <w:color w:val="000000"/>
          <w:lang w:eastAsia="zh-CN"/>
        </w:rPr>
        <w:t>（</w:t>
      </w:r>
      <w:r>
        <w:rPr>
          <w:color w:val="000000"/>
          <w:lang w:eastAsia="zh-CN"/>
        </w:rPr>
        <w:t>2</w:t>
      </w:r>
      <w:r>
        <w:rPr>
          <w:color w:val="000000"/>
          <w:lang w:eastAsia="zh-CN"/>
        </w:rPr>
        <w:t>）直线</w:t>
      </w:r>
      <w:r>
        <w:rPr>
          <w:lang w:eastAsia="zh-CN"/>
        </w:rPr>
        <w:br/>
      </w:r>
      <w:r>
        <w:rPr>
          <w:color w:val="000000"/>
          <w:lang w:eastAsia="zh-CN"/>
        </w:rPr>
        <w:t>（</w:t>
      </w:r>
      <w:r>
        <w:rPr>
          <w:color w:val="000000"/>
          <w:lang w:eastAsia="zh-CN"/>
        </w:rPr>
        <w:t>3</w:t>
      </w:r>
      <w:r>
        <w:rPr>
          <w:color w:val="000000"/>
          <w:lang w:eastAsia="zh-CN"/>
        </w:rPr>
        <w:t>）</w:t>
      </w:r>
      <w:r>
        <w:rPr>
          <w:color w:val="000000"/>
          <w:lang w:eastAsia="zh-CN"/>
        </w:rPr>
        <w:t xml:space="preserve">30   </w:t>
      </w:r>
    </w:p>
    <w:p w:rsidR="00173C55" w:rsidRDefault="00235F64">
      <w:pPr>
        <w:spacing w:after="0"/>
        <w:rPr>
          <w:lang w:eastAsia="zh-CN"/>
        </w:rPr>
      </w:pPr>
      <w:r>
        <w:rPr>
          <w:color w:val="0000FF"/>
          <w:lang w:eastAsia="zh-CN"/>
        </w:rPr>
        <w:t>【考点】</w:t>
      </w:r>
      <w:r>
        <w:rPr>
          <w:color w:val="000000"/>
          <w:lang w:eastAsia="zh-CN"/>
        </w:rPr>
        <w:t>电功率计算公式的应用，光的直线传播及相关现象，漫反射和镜面反射</w:t>
      </w:r>
      <w:r>
        <w:rPr>
          <w:color w:val="000000"/>
          <w:lang w:eastAsia="zh-CN"/>
        </w:rPr>
        <w:t xml:space="preserve">    </w:t>
      </w:r>
    </w:p>
    <w:p w:rsidR="00173C55" w:rsidRDefault="00235F64">
      <w:pPr>
        <w:spacing w:after="0"/>
      </w:pPr>
      <w:r>
        <w:rPr>
          <w:color w:val="0000FF"/>
          <w:lang w:eastAsia="zh-CN"/>
        </w:rPr>
        <w:t>【解析】</w:t>
      </w:r>
      <w:r>
        <w:rPr>
          <w:color w:val="000000"/>
          <w:lang w:eastAsia="zh-CN"/>
        </w:rPr>
        <w:t>【分析】（</w:t>
      </w:r>
      <w:r>
        <w:rPr>
          <w:color w:val="000000"/>
          <w:lang w:eastAsia="zh-CN"/>
        </w:rPr>
        <w:t>1</w:t>
      </w:r>
      <w:r>
        <w:rPr>
          <w:color w:val="000000"/>
          <w:lang w:eastAsia="zh-CN"/>
        </w:rPr>
        <w:t>）光线在光滑平整的表面发生镜面反射，在凸凹不平的表面发生漫反射；</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）影子是由光沿直线传播的原理形成的；</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）首先求出</w:t>
      </w:r>
      <w:r>
        <w:rPr>
          <w:color w:val="000000"/>
          <w:lang w:eastAsia="zh-CN"/>
        </w:rPr>
        <w:t>44</w:t>
      </w:r>
      <w:r>
        <w:rPr>
          <w:color w:val="000000"/>
          <w:lang w:eastAsia="zh-CN"/>
        </w:rPr>
        <w:t>盏路灯的总功率，然后根据公式</w:t>
      </w:r>
      <w:r>
        <w:rPr>
          <w:noProof/>
          <w:lang w:eastAsia="zh-CN"/>
        </w:rPr>
        <w:drawing>
          <wp:inline distT="0" distB="0" distL="0" distR="0">
            <wp:extent cx="410616" cy="267373"/>
            <wp:effectExtent l="19050" t="0" r="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56548" name=""/>
                    <pic:cNvPicPr/>
                  </pic:nvPicPr>
                  <pic:blipFill>
                    <a:blip r:embed="rId42"/>
                    <a:stretch>
                      <a:fillRect/>
                    </a:stretch>
                  </pic:blipFill>
                  <pic:spPr>
                    <a:xfrm>
                      <a:off x="0" y="0"/>
                      <a:ext cx="410616" cy="267373"/>
                    </a:xfrm>
                    <a:prstGeom prst="rect">
                      <a:avLst/>
                    </a:prstGeom>
                  </pic:spPr>
                </pic:pic>
              </a:graphicData>
            </a:graphic>
          </wp:inline>
        </w:drawing>
      </w:r>
      <w:r>
        <w:rPr>
          <w:color w:val="000000"/>
          <w:lang w:eastAsia="zh-CN"/>
        </w:rPr>
        <w:t>计算熔断器的额定电流。</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）因为反射板表面凸凹不平，所以光在上面发生漫反射；</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）如果把反射板换成平面镜，当黑夜灯亮时，地面上会有灯罩的影子，因为光在同一种均匀介质中沿直线传播。</w:t>
      </w:r>
      <w:r>
        <w:rPr>
          <w:lang w:eastAsia="zh-CN"/>
        </w:rPr>
        <w:br/>
      </w:r>
      <w:r>
        <w:rPr>
          <w:color w:val="000000"/>
          <w:lang w:eastAsia="zh-CN"/>
        </w:rPr>
        <w:t xml:space="preserve"> </w:t>
      </w:r>
      <w:r>
        <w:rPr>
          <w:color w:val="000000"/>
        </w:rPr>
        <w:t>（</w:t>
      </w:r>
      <w:r>
        <w:rPr>
          <w:color w:val="000000"/>
        </w:rPr>
        <w:t>3</w:t>
      </w:r>
      <w:r>
        <w:rPr>
          <w:color w:val="000000"/>
        </w:rPr>
        <w:t>）干路上熔断器的额定电流最小为：</w:t>
      </w:r>
      <w:r>
        <w:rPr>
          <w:noProof/>
          <w:lang w:eastAsia="zh-CN"/>
        </w:rPr>
        <w:drawing>
          <wp:inline distT="0" distB="0" distL="0" distR="0">
            <wp:extent cx="1613802" cy="267373"/>
            <wp:effectExtent l="19050" t="0" r="5448"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3887" name=""/>
                    <pic:cNvPicPr/>
                  </pic:nvPicPr>
                  <pic:blipFill>
                    <a:blip r:embed="rId43"/>
                    <a:stretch>
                      <a:fillRect/>
                    </a:stretch>
                  </pic:blipFill>
                  <pic:spPr>
                    <a:xfrm>
                      <a:off x="0" y="0"/>
                      <a:ext cx="1613802" cy="267373"/>
                    </a:xfrm>
                    <a:prstGeom prst="rect">
                      <a:avLst/>
                    </a:prstGeom>
                  </pic:spPr>
                </pic:pic>
              </a:graphicData>
            </a:graphic>
          </wp:inline>
        </w:drawing>
      </w:r>
      <w:r>
        <w:rPr>
          <w:color w:val="000000"/>
        </w:rPr>
        <w:t>。</w:t>
      </w:r>
    </w:p>
    <w:p w:rsidR="00173C55" w:rsidRDefault="00235F64">
      <w:pPr>
        <w:spacing w:after="0"/>
        <w:rPr>
          <w:lang w:eastAsia="zh-CN"/>
        </w:rPr>
      </w:pPr>
      <w:r>
        <w:rPr>
          <w:color w:val="000000"/>
        </w:rPr>
        <w:t>18.</w:t>
      </w:r>
      <w:r>
        <w:rPr>
          <w:color w:val="000000"/>
        </w:rPr>
        <w:t>有一包白色固体，可能由</w:t>
      </w:r>
      <w:r>
        <w:rPr>
          <w:color w:val="000000"/>
        </w:rPr>
        <w:t>BaCl</w:t>
      </w:r>
      <w:r>
        <w:rPr>
          <w:color w:val="000000"/>
          <w:vertAlign w:val="subscript"/>
        </w:rPr>
        <w:t>2</w:t>
      </w:r>
      <w:r>
        <w:rPr>
          <w:color w:val="000000"/>
        </w:rPr>
        <w:t>、</w:t>
      </w:r>
      <w:r>
        <w:rPr>
          <w:color w:val="000000"/>
        </w:rPr>
        <w:t>NaOH</w:t>
      </w:r>
      <w:r>
        <w:rPr>
          <w:color w:val="000000"/>
        </w:rPr>
        <w:t>、</w:t>
      </w:r>
      <w:r>
        <w:rPr>
          <w:color w:val="000000"/>
        </w:rPr>
        <w:t>Na</w:t>
      </w:r>
      <w:r>
        <w:rPr>
          <w:color w:val="000000"/>
          <w:vertAlign w:val="subscript"/>
        </w:rPr>
        <w:t>2</w:t>
      </w:r>
      <w:r>
        <w:rPr>
          <w:color w:val="000000"/>
        </w:rPr>
        <w:t>CO</w:t>
      </w:r>
      <w:r>
        <w:rPr>
          <w:color w:val="000000"/>
          <w:vertAlign w:val="subscript"/>
        </w:rPr>
        <w:t>3</w:t>
      </w:r>
      <w:r>
        <w:rPr>
          <w:color w:val="000000"/>
        </w:rPr>
        <w:t>、</w:t>
      </w:r>
      <w:r>
        <w:rPr>
          <w:color w:val="000000"/>
        </w:rPr>
        <w:t>Na</w:t>
      </w:r>
      <w:r>
        <w:rPr>
          <w:color w:val="000000"/>
          <w:vertAlign w:val="subscript"/>
        </w:rPr>
        <w:t>2</w:t>
      </w:r>
      <w:r>
        <w:rPr>
          <w:color w:val="000000"/>
        </w:rPr>
        <w:t>SO</w:t>
      </w:r>
      <w:r>
        <w:rPr>
          <w:color w:val="000000"/>
          <w:vertAlign w:val="subscript"/>
        </w:rPr>
        <w:t>4</w:t>
      </w:r>
      <w:r>
        <w:rPr>
          <w:color w:val="000000"/>
        </w:rPr>
        <w:t>中的一种或几种组成。为确定其成分，实验小组进行实验。</w:t>
      </w:r>
      <w:r>
        <w:rPr>
          <w:color w:val="000000"/>
          <w:lang w:eastAsia="zh-CN"/>
        </w:rPr>
        <w:t>实验过程中所加试剂均足量，实验过程及现象如图所示。</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4230268" cy="1422819"/>
            <wp:effectExtent l="19050" t="0" r="0" b="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36665" name=""/>
                    <pic:cNvPicPr/>
                  </pic:nvPicPr>
                  <pic:blipFill>
                    <a:blip r:embed="rId44"/>
                    <a:stretch>
                      <a:fillRect/>
                    </a:stretch>
                  </pic:blipFill>
                  <pic:spPr>
                    <a:xfrm>
                      <a:off x="0" y="0"/>
                      <a:ext cx="4230268" cy="1422819"/>
                    </a:xfrm>
                    <a:prstGeom prst="rect">
                      <a:avLst/>
                    </a:prstGeom>
                  </pic:spPr>
                </pic:pic>
              </a:graphicData>
            </a:graphic>
          </wp:inline>
        </w:drawing>
      </w:r>
    </w:p>
    <w:p w:rsidR="00173C55" w:rsidRDefault="00235F64">
      <w:pPr>
        <w:spacing w:after="0"/>
        <w:rPr>
          <w:lang w:eastAsia="zh-CN"/>
        </w:rPr>
      </w:pPr>
      <w:r>
        <w:rPr>
          <w:color w:val="000000"/>
          <w:lang w:eastAsia="zh-CN"/>
        </w:rPr>
        <w:t>（</w:t>
      </w:r>
      <w:r>
        <w:rPr>
          <w:color w:val="000000"/>
          <w:lang w:eastAsia="zh-CN"/>
        </w:rPr>
        <w:t>1</w:t>
      </w:r>
      <w:r>
        <w:rPr>
          <w:color w:val="000000"/>
          <w:lang w:eastAsia="zh-CN"/>
        </w:rPr>
        <w:t>）白色沉淀公与稀盐酸反应的化学</w:t>
      </w:r>
      <w:r>
        <w:rPr>
          <w:color w:val="000000"/>
          <w:lang w:eastAsia="zh-CN"/>
        </w:rPr>
        <w:t>_</w:t>
      </w:r>
      <w:r>
        <w:rPr>
          <w:color w:val="000000"/>
          <w:lang w:eastAsia="zh-CN"/>
        </w:rPr>
        <w:t>反应方程式为</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）白色沉淀</w:t>
      </w:r>
      <w:r>
        <w:rPr>
          <w:color w:val="000000"/>
          <w:lang w:eastAsia="zh-CN"/>
        </w:rPr>
        <w:t>C</w:t>
      </w:r>
      <w:r>
        <w:rPr>
          <w:color w:val="000000"/>
          <w:lang w:eastAsia="zh-CN"/>
        </w:rPr>
        <w:t>的化学式为</w:t>
      </w:r>
      <w:r>
        <w:rPr>
          <w:color w:val="000000"/>
          <w:lang w:eastAsia="zh-CN"/>
        </w:rPr>
        <w:t>________</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）这包白色固体是由</w:t>
      </w:r>
      <w:r>
        <w:rPr>
          <w:color w:val="000000"/>
          <w:lang w:eastAsia="zh-CN"/>
        </w:rPr>
        <w:t>________</w:t>
      </w:r>
      <w:r>
        <w:rPr>
          <w:color w:val="000000"/>
          <w:lang w:eastAsia="zh-CN"/>
        </w:rPr>
        <w:t>（填化学式）组成的。</w:t>
      </w:r>
      <w:r>
        <w:rPr>
          <w:color w:val="000000"/>
          <w:lang w:eastAsia="zh-CN"/>
        </w:rPr>
        <w:t xml:space="preserve">    </w:t>
      </w:r>
    </w:p>
    <w:p w:rsidR="00173C55" w:rsidRDefault="00235F64">
      <w:pPr>
        <w:spacing w:after="0"/>
      </w:pPr>
      <w:r>
        <w:rPr>
          <w:color w:val="0000FF"/>
        </w:rPr>
        <w:t>【答案】</w:t>
      </w:r>
      <w:r>
        <w:rPr>
          <w:color w:val="000000"/>
        </w:rPr>
        <w:t xml:space="preserve"> </w:t>
      </w:r>
      <w:r>
        <w:rPr>
          <w:color w:val="000000"/>
        </w:rPr>
        <w:t>（</w:t>
      </w:r>
      <w:r>
        <w:rPr>
          <w:color w:val="000000"/>
        </w:rPr>
        <w:t>1</w:t>
      </w:r>
      <w:r>
        <w:rPr>
          <w:color w:val="000000"/>
        </w:rPr>
        <w:t>）</w:t>
      </w:r>
      <w:r>
        <w:rPr>
          <w:color w:val="000000"/>
        </w:rPr>
        <w:t>BaCO</w:t>
      </w:r>
      <w:r>
        <w:rPr>
          <w:color w:val="000000"/>
          <w:vertAlign w:val="subscript"/>
        </w:rPr>
        <w:t>3</w:t>
      </w:r>
      <w:r>
        <w:rPr>
          <w:color w:val="000000"/>
        </w:rPr>
        <w:t>+2HCl=BaCl</w:t>
      </w:r>
      <w:r>
        <w:rPr>
          <w:color w:val="000000"/>
          <w:vertAlign w:val="subscript"/>
        </w:rPr>
        <w:t>2</w:t>
      </w:r>
      <w:r>
        <w:rPr>
          <w:color w:val="000000"/>
        </w:rPr>
        <w:t>+H</w:t>
      </w:r>
      <w:r>
        <w:rPr>
          <w:color w:val="000000"/>
          <w:vertAlign w:val="subscript"/>
        </w:rPr>
        <w:t>2</w:t>
      </w:r>
      <w:r>
        <w:rPr>
          <w:color w:val="000000"/>
        </w:rPr>
        <w:t>O+CO</w:t>
      </w:r>
      <w:r>
        <w:rPr>
          <w:color w:val="000000"/>
          <w:vertAlign w:val="subscript"/>
        </w:rPr>
        <w:t>2</w:t>
      </w:r>
      <w:r>
        <w:rPr>
          <w:color w:val="000000"/>
        </w:rPr>
        <w:t>↑</w:t>
      </w:r>
      <w:r>
        <w:br/>
      </w:r>
      <w:r>
        <w:rPr>
          <w:color w:val="000000"/>
        </w:rPr>
        <w:t>（</w:t>
      </w:r>
      <w:r>
        <w:rPr>
          <w:color w:val="000000"/>
        </w:rPr>
        <w:t>2</w:t>
      </w:r>
      <w:r>
        <w:rPr>
          <w:color w:val="000000"/>
        </w:rPr>
        <w:t>）</w:t>
      </w:r>
      <w:r>
        <w:rPr>
          <w:color w:val="000000"/>
        </w:rPr>
        <w:t>CacO</w:t>
      </w:r>
      <w:r>
        <w:rPr>
          <w:color w:val="000000"/>
          <w:vertAlign w:val="subscript"/>
        </w:rPr>
        <w:t>3</w:t>
      </w:r>
      <w:r>
        <w:br/>
      </w:r>
      <w:r>
        <w:rPr>
          <w:color w:val="000000"/>
        </w:rPr>
        <w:t>（</w:t>
      </w:r>
      <w:r>
        <w:rPr>
          <w:color w:val="000000"/>
        </w:rPr>
        <w:t>3</w:t>
      </w:r>
      <w:r>
        <w:rPr>
          <w:color w:val="000000"/>
        </w:rPr>
        <w:t>）</w:t>
      </w:r>
      <w:r>
        <w:rPr>
          <w:color w:val="000000"/>
        </w:rPr>
        <w:t>BaCl</w:t>
      </w:r>
      <w:r>
        <w:rPr>
          <w:color w:val="000000"/>
          <w:vertAlign w:val="subscript"/>
        </w:rPr>
        <w:t>2</w:t>
      </w:r>
      <w:r>
        <w:rPr>
          <w:color w:val="000000"/>
        </w:rPr>
        <w:t>、</w:t>
      </w:r>
      <w:r>
        <w:rPr>
          <w:color w:val="000000"/>
        </w:rPr>
        <w:t>Na</w:t>
      </w:r>
      <w:r>
        <w:rPr>
          <w:color w:val="000000"/>
          <w:vertAlign w:val="subscript"/>
        </w:rPr>
        <w:t>2</w:t>
      </w:r>
      <w:r>
        <w:rPr>
          <w:color w:val="000000"/>
        </w:rPr>
        <w:t>CO</w:t>
      </w:r>
      <w:r>
        <w:rPr>
          <w:color w:val="000000"/>
          <w:vertAlign w:val="subscript"/>
        </w:rPr>
        <w:t>3</w:t>
      </w:r>
      <w:r>
        <w:rPr>
          <w:color w:val="000000"/>
        </w:rPr>
        <w:t xml:space="preserve">   </w:t>
      </w:r>
    </w:p>
    <w:p w:rsidR="00173C55" w:rsidRDefault="00235F64">
      <w:pPr>
        <w:spacing w:after="0"/>
        <w:rPr>
          <w:lang w:eastAsia="zh-CN"/>
        </w:rPr>
      </w:pPr>
      <w:r>
        <w:rPr>
          <w:color w:val="0000FF"/>
          <w:lang w:eastAsia="zh-CN"/>
        </w:rPr>
        <w:lastRenderedPageBreak/>
        <w:t>【考点】</w:t>
      </w:r>
      <w:r>
        <w:rPr>
          <w:color w:val="000000"/>
          <w:lang w:eastAsia="zh-CN"/>
        </w:rPr>
        <w:t>物质的推断</w:t>
      </w:r>
      <w:r>
        <w:rPr>
          <w:color w:val="000000"/>
          <w:lang w:eastAsia="zh-CN"/>
        </w:rPr>
        <w:t xml:space="preserve">    </w:t>
      </w:r>
    </w:p>
    <w:p w:rsidR="00173C55" w:rsidRDefault="00235F64">
      <w:pPr>
        <w:spacing w:after="0"/>
      </w:pPr>
      <w:r>
        <w:rPr>
          <w:color w:val="0000FF"/>
          <w:lang w:eastAsia="zh-CN"/>
        </w:rPr>
        <w:t>【解析】</w:t>
      </w:r>
      <w:r>
        <w:rPr>
          <w:color w:val="000000"/>
          <w:lang w:eastAsia="zh-CN"/>
        </w:rPr>
        <w:t>【分析】根据所给物质的性质结合流程图中各步骤的反应现象进行推断，掌握碳酸盐沉淀可溶于酸，而硫酸钡沉淀不溶于酸是解题关键。</w:t>
      </w:r>
      <w:r>
        <w:rPr>
          <w:lang w:eastAsia="zh-CN"/>
        </w:rPr>
        <w:br/>
      </w:r>
      <w:r>
        <w:rPr>
          <w:color w:val="000000"/>
          <w:lang w:eastAsia="zh-CN"/>
        </w:rPr>
        <w:t xml:space="preserve"> </w:t>
      </w:r>
      <w:r>
        <w:rPr>
          <w:color w:val="000000"/>
          <w:lang w:eastAsia="zh-CN"/>
        </w:rPr>
        <w:t>【解答】白色固体加水得到白色沉淀和无色溶液</w:t>
      </w:r>
      <w:r>
        <w:rPr>
          <w:color w:val="000000"/>
          <w:lang w:eastAsia="zh-CN"/>
        </w:rPr>
        <w:t>B</w:t>
      </w:r>
      <w:r>
        <w:rPr>
          <w:color w:val="000000"/>
          <w:lang w:eastAsia="zh-CN"/>
        </w:rPr>
        <w:t>，白色沉淀</w:t>
      </w:r>
      <w:r>
        <w:rPr>
          <w:color w:val="000000"/>
          <w:lang w:eastAsia="zh-CN"/>
        </w:rPr>
        <w:t>A</w:t>
      </w:r>
      <w:r>
        <w:rPr>
          <w:color w:val="000000"/>
          <w:lang w:eastAsia="zh-CN"/>
        </w:rPr>
        <w:t>加稀盐酸生成无色气体和无色溶液，说明沉淀</w:t>
      </w:r>
      <w:r>
        <w:rPr>
          <w:color w:val="000000"/>
          <w:lang w:eastAsia="zh-CN"/>
        </w:rPr>
        <w:t>A</w:t>
      </w:r>
      <w:r>
        <w:rPr>
          <w:color w:val="000000"/>
          <w:lang w:eastAsia="zh-CN"/>
        </w:rPr>
        <w:t>能全溶于盐酸，则一定含有氯化钡、碳酸钠，一定不含硫酸钠，无色溶液</w:t>
      </w:r>
      <w:r>
        <w:rPr>
          <w:color w:val="000000"/>
          <w:lang w:eastAsia="zh-CN"/>
        </w:rPr>
        <w:t>B</w:t>
      </w:r>
      <w:r>
        <w:rPr>
          <w:color w:val="000000"/>
          <w:lang w:eastAsia="zh-CN"/>
        </w:rPr>
        <w:t>与氯化钙溶液反应产生白色沉淀</w:t>
      </w:r>
      <w:r>
        <w:rPr>
          <w:color w:val="000000"/>
          <w:lang w:eastAsia="zh-CN"/>
        </w:rPr>
        <w:t>C</w:t>
      </w:r>
      <w:r>
        <w:rPr>
          <w:color w:val="000000"/>
          <w:lang w:eastAsia="zh-CN"/>
        </w:rPr>
        <w:t>和无色溶液</w:t>
      </w:r>
      <w:r>
        <w:rPr>
          <w:color w:val="000000"/>
          <w:lang w:eastAsia="zh-CN"/>
        </w:rPr>
        <w:t>D</w:t>
      </w:r>
      <w:r>
        <w:rPr>
          <w:color w:val="000000"/>
          <w:lang w:eastAsia="zh-CN"/>
        </w:rPr>
        <w:t>，</w:t>
      </w:r>
      <w:r>
        <w:rPr>
          <w:color w:val="000000"/>
          <w:lang w:eastAsia="zh-CN"/>
        </w:rPr>
        <w:t>D</w:t>
      </w:r>
      <w:r>
        <w:rPr>
          <w:color w:val="000000"/>
          <w:lang w:eastAsia="zh-CN"/>
        </w:rPr>
        <w:t>中加酚酞无色，说明固体中不含氢氧化钠。</w:t>
      </w:r>
      <w:r>
        <w:rPr>
          <w:lang w:eastAsia="zh-CN"/>
        </w:rPr>
        <w:br/>
      </w:r>
      <w:r>
        <w:rPr>
          <w:color w:val="000000"/>
          <w:lang w:eastAsia="zh-CN"/>
        </w:rPr>
        <w:t xml:space="preserve"> </w:t>
      </w:r>
      <w:r>
        <w:rPr>
          <w:color w:val="000000"/>
        </w:rPr>
        <w:t>（</w:t>
      </w:r>
      <w:r>
        <w:rPr>
          <w:color w:val="000000"/>
        </w:rPr>
        <w:t>1</w:t>
      </w:r>
      <w:r>
        <w:rPr>
          <w:color w:val="000000"/>
        </w:rPr>
        <w:t>）</w:t>
      </w:r>
      <w:r>
        <w:rPr>
          <w:color w:val="000000"/>
        </w:rPr>
        <w:t xml:space="preserve"> </w:t>
      </w:r>
      <w:r>
        <w:rPr>
          <w:color w:val="000000"/>
        </w:rPr>
        <w:t>白色沉淀</w:t>
      </w:r>
      <w:r>
        <w:rPr>
          <w:color w:val="000000"/>
        </w:rPr>
        <w:t>A</w:t>
      </w:r>
      <w:r>
        <w:rPr>
          <w:color w:val="000000"/>
        </w:rPr>
        <w:t>为碳酸钡，与稀盐酸反应的化学反应方程式为</w:t>
      </w:r>
      <w:r>
        <w:rPr>
          <w:color w:val="000000"/>
        </w:rPr>
        <w:t xml:space="preserve"> BaCO</w:t>
      </w:r>
      <w:r>
        <w:rPr>
          <w:color w:val="000000"/>
          <w:vertAlign w:val="subscript"/>
        </w:rPr>
        <w:t>3</w:t>
      </w:r>
      <w:r>
        <w:rPr>
          <w:color w:val="000000"/>
        </w:rPr>
        <w:t>+2HCl=BaCl</w:t>
      </w:r>
      <w:r>
        <w:rPr>
          <w:color w:val="000000"/>
          <w:vertAlign w:val="subscript"/>
        </w:rPr>
        <w:t>2</w:t>
      </w:r>
      <w:r>
        <w:rPr>
          <w:color w:val="000000"/>
        </w:rPr>
        <w:t>+H</w:t>
      </w:r>
      <w:r>
        <w:rPr>
          <w:color w:val="000000"/>
          <w:vertAlign w:val="subscript"/>
        </w:rPr>
        <w:t>2</w:t>
      </w:r>
      <w:r>
        <w:rPr>
          <w:color w:val="000000"/>
        </w:rPr>
        <w:t>O+CO</w:t>
      </w:r>
      <w:r>
        <w:rPr>
          <w:color w:val="000000"/>
          <w:vertAlign w:val="subscript"/>
        </w:rPr>
        <w:t>2</w:t>
      </w:r>
      <w:r>
        <w:rPr>
          <w:color w:val="000000"/>
        </w:rPr>
        <w:t xml:space="preserve">↑ </w:t>
      </w:r>
      <w:r>
        <w:rPr>
          <w:color w:val="000000"/>
        </w:rPr>
        <w:t>；</w:t>
      </w:r>
      <w:r>
        <w:br/>
      </w:r>
      <w:r>
        <w:rPr>
          <w:color w:val="000000"/>
        </w:rPr>
        <w:t xml:space="preserve"> </w:t>
      </w:r>
      <w:r>
        <w:rPr>
          <w:color w:val="000000"/>
        </w:rPr>
        <w:t>（</w:t>
      </w:r>
      <w:r>
        <w:rPr>
          <w:color w:val="000000"/>
        </w:rPr>
        <w:t>2</w:t>
      </w:r>
      <w:r>
        <w:rPr>
          <w:color w:val="000000"/>
        </w:rPr>
        <w:t>）白色沉淀</w:t>
      </w:r>
      <w:r>
        <w:rPr>
          <w:color w:val="000000"/>
        </w:rPr>
        <w:t>C</w:t>
      </w:r>
      <w:r>
        <w:rPr>
          <w:color w:val="000000"/>
        </w:rPr>
        <w:t>为</w:t>
      </w:r>
      <w:r>
        <w:rPr>
          <w:color w:val="000000"/>
        </w:rPr>
        <w:t>B</w:t>
      </w:r>
      <w:r>
        <w:rPr>
          <w:color w:val="000000"/>
        </w:rPr>
        <w:t>中碳酸钠与氯化钙反应产生的碳酸钙，化学式为</w:t>
      </w:r>
      <w:r>
        <w:rPr>
          <w:color w:val="000000"/>
        </w:rPr>
        <w:t xml:space="preserve"> CacO</w:t>
      </w:r>
      <w:r>
        <w:rPr>
          <w:color w:val="000000"/>
          <w:vertAlign w:val="subscript"/>
        </w:rPr>
        <w:t>3</w:t>
      </w:r>
      <w:r>
        <w:rPr>
          <w:color w:val="000000"/>
        </w:rPr>
        <w:t xml:space="preserve"> </w:t>
      </w:r>
      <w:r>
        <w:rPr>
          <w:color w:val="000000"/>
        </w:rPr>
        <w:t>；</w:t>
      </w:r>
      <w:r>
        <w:br/>
      </w:r>
      <w:r>
        <w:rPr>
          <w:color w:val="000000"/>
        </w:rPr>
        <w:t xml:space="preserve"> </w:t>
      </w:r>
      <w:r>
        <w:rPr>
          <w:color w:val="000000"/>
        </w:rPr>
        <w:t>（</w:t>
      </w:r>
      <w:r>
        <w:rPr>
          <w:color w:val="000000"/>
        </w:rPr>
        <w:t>3</w:t>
      </w:r>
      <w:r>
        <w:rPr>
          <w:color w:val="000000"/>
        </w:rPr>
        <w:t>）这包白色固体是由</w:t>
      </w:r>
      <w:r>
        <w:rPr>
          <w:color w:val="000000"/>
        </w:rPr>
        <w:t xml:space="preserve"> BaCl</w:t>
      </w:r>
      <w:r>
        <w:rPr>
          <w:color w:val="000000"/>
          <w:vertAlign w:val="subscript"/>
        </w:rPr>
        <w:t>2</w:t>
      </w:r>
      <w:r>
        <w:rPr>
          <w:color w:val="000000"/>
        </w:rPr>
        <w:t>、</w:t>
      </w:r>
      <w:r>
        <w:rPr>
          <w:color w:val="000000"/>
        </w:rPr>
        <w:t>Na</w:t>
      </w:r>
      <w:r>
        <w:rPr>
          <w:color w:val="000000"/>
          <w:vertAlign w:val="subscript"/>
        </w:rPr>
        <w:t>2</w:t>
      </w:r>
      <w:r>
        <w:rPr>
          <w:color w:val="000000"/>
        </w:rPr>
        <w:t>CO</w:t>
      </w:r>
      <w:r>
        <w:rPr>
          <w:color w:val="000000"/>
          <w:vertAlign w:val="subscript"/>
        </w:rPr>
        <w:t>3</w:t>
      </w:r>
      <w:r>
        <w:rPr>
          <w:color w:val="000000"/>
        </w:rPr>
        <w:t xml:space="preserve"> </w:t>
      </w:r>
      <w:r>
        <w:rPr>
          <w:color w:val="000000"/>
        </w:rPr>
        <w:t>组成的。</w:t>
      </w:r>
      <w:r>
        <w:br/>
      </w:r>
      <w:r>
        <w:rPr>
          <w:color w:val="000000"/>
        </w:rPr>
        <w:t xml:space="preserve"> </w:t>
      </w:r>
      <w:r>
        <w:rPr>
          <w:color w:val="000000"/>
        </w:rPr>
        <w:t>故答案为：（</w:t>
      </w:r>
      <w:r>
        <w:rPr>
          <w:color w:val="000000"/>
        </w:rPr>
        <w:t>1</w:t>
      </w:r>
      <w:r>
        <w:rPr>
          <w:color w:val="000000"/>
        </w:rPr>
        <w:t>）</w:t>
      </w:r>
      <w:r>
        <w:rPr>
          <w:color w:val="000000"/>
        </w:rPr>
        <w:t xml:space="preserve"> BaCO</w:t>
      </w:r>
      <w:r>
        <w:rPr>
          <w:color w:val="000000"/>
          <w:vertAlign w:val="subscript"/>
        </w:rPr>
        <w:t>3</w:t>
      </w:r>
      <w:r>
        <w:rPr>
          <w:color w:val="000000"/>
        </w:rPr>
        <w:t>+2HCl=BaCl</w:t>
      </w:r>
      <w:r>
        <w:rPr>
          <w:color w:val="000000"/>
          <w:vertAlign w:val="subscript"/>
        </w:rPr>
        <w:t>2</w:t>
      </w:r>
      <w:r>
        <w:rPr>
          <w:color w:val="000000"/>
        </w:rPr>
        <w:t>+H</w:t>
      </w:r>
      <w:r>
        <w:rPr>
          <w:color w:val="000000"/>
          <w:vertAlign w:val="subscript"/>
        </w:rPr>
        <w:t>2</w:t>
      </w:r>
      <w:r>
        <w:rPr>
          <w:color w:val="000000"/>
        </w:rPr>
        <w:t>O+CO</w:t>
      </w:r>
      <w:r>
        <w:rPr>
          <w:color w:val="000000"/>
          <w:vertAlign w:val="subscript"/>
        </w:rPr>
        <w:t>2</w:t>
      </w:r>
      <w:r>
        <w:rPr>
          <w:color w:val="000000"/>
        </w:rPr>
        <w:t xml:space="preserve">↑ </w:t>
      </w:r>
      <w:r>
        <w:rPr>
          <w:color w:val="000000"/>
        </w:rPr>
        <w:t>；（</w:t>
      </w:r>
      <w:r>
        <w:rPr>
          <w:color w:val="000000"/>
        </w:rPr>
        <w:t>2</w:t>
      </w:r>
      <w:r>
        <w:rPr>
          <w:color w:val="000000"/>
        </w:rPr>
        <w:t>）</w:t>
      </w:r>
      <w:r>
        <w:rPr>
          <w:color w:val="000000"/>
        </w:rPr>
        <w:t xml:space="preserve"> CacO</w:t>
      </w:r>
      <w:r>
        <w:rPr>
          <w:color w:val="000000"/>
          <w:vertAlign w:val="subscript"/>
        </w:rPr>
        <w:t>3</w:t>
      </w:r>
      <w:r>
        <w:rPr>
          <w:color w:val="000000"/>
        </w:rPr>
        <w:t xml:space="preserve"> </w:t>
      </w:r>
      <w:r>
        <w:rPr>
          <w:color w:val="000000"/>
        </w:rPr>
        <w:t>；（</w:t>
      </w:r>
      <w:r>
        <w:rPr>
          <w:color w:val="000000"/>
        </w:rPr>
        <w:t>3</w:t>
      </w:r>
      <w:r>
        <w:rPr>
          <w:color w:val="000000"/>
        </w:rPr>
        <w:t>）</w:t>
      </w:r>
      <w:r>
        <w:rPr>
          <w:color w:val="000000"/>
        </w:rPr>
        <w:t xml:space="preserve"> BaCl</w:t>
      </w:r>
      <w:r>
        <w:rPr>
          <w:color w:val="000000"/>
          <w:vertAlign w:val="subscript"/>
        </w:rPr>
        <w:t>2</w:t>
      </w:r>
      <w:r>
        <w:rPr>
          <w:color w:val="000000"/>
        </w:rPr>
        <w:t>、</w:t>
      </w:r>
      <w:r>
        <w:rPr>
          <w:color w:val="000000"/>
        </w:rPr>
        <w:t>Na</w:t>
      </w:r>
      <w:r>
        <w:rPr>
          <w:color w:val="000000"/>
          <w:vertAlign w:val="subscript"/>
        </w:rPr>
        <w:t>2</w:t>
      </w:r>
      <w:r>
        <w:rPr>
          <w:color w:val="000000"/>
        </w:rPr>
        <w:t>CO</w:t>
      </w:r>
      <w:r>
        <w:rPr>
          <w:color w:val="000000"/>
          <w:vertAlign w:val="subscript"/>
        </w:rPr>
        <w:t>3</w:t>
      </w:r>
      <w:r>
        <w:rPr>
          <w:color w:val="000000"/>
        </w:rPr>
        <w:t xml:space="preserve"> </w:t>
      </w:r>
      <w:r>
        <w:rPr>
          <w:color w:val="000000"/>
        </w:rPr>
        <w:t>。</w:t>
      </w:r>
    </w:p>
    <w:p w:rsidR="00173C55" w:rsidRDefault="00235F64">
      <w:pPr>
        <w:spacing w:after="0"/>
        <w:rPr>
          <w:lang w:eastAsia="zh-CN"/>
        </w:rPr>
      </w:pPr>
      <w:r>
        <w:rPr>
          <w:color w:val="000000"/>
        </w:rPr>
        <w:t>19.</w:t>
      </w:r>
      <w:r>
        <w:rPr>
          <w:color w:val="000000"/>
        </w:rPr>
        <w:t>图甲是一种稀释瓶，用户可以根据需求用它以一定体积比对原液进行稀释，图乙是它的</w:t>
      </w:r>
      <w:r>
        <w:rPr>
          <w:color w:val="000000"/>
        </w:rPr>
        <w:t>7</w:t>
      </w:r>
      <w:r>
        <w:rPr>
          <w:color w:val="000000"/>
        </w:rPr>
        <w:t>种不同比例的稀释方式。</w:t>
      </w:r>
      <w:r>
        <w:rPr>
          <w:color w:val="000000"/>
          <w:lang w:eastAsia="zh-CN"/>
        </w:rPr>
        <w:t>小科用该稀释瓶按</w:t>
      </w:r>
      <w:r>
        <w:rPr>
          <w:color w:val="000000"/>
          <w:lang w:eastAsia="zh-CN"/>
        </w:rPr>
        <w:t>1</w:t>
      </w:r>
      <w:r>
        <w:rPr>
          <w:color w:val="000000"/>
          <w:lang w:eastAsia="zh-CN"/>
        </w:rPr>
        <w:t>：</w:t>
      </w:r>
      <w:r>
        <w:rPr>
          <w:color w:val="000000"/>
          <w:lang w:eastAsia="zh-CN"/>
        </w:rPr>
        <w:t>2</w:t>
      </w:r>
      <w:r>
        <w:rPr>
          <w:color w:val="000000"/>
          <w:lang w:eastAsia="zh-CN"/>
        </w:rPr>
        <w:t>的比例稀释原液，原液是密度为</w:t>
      </w:r>
      <w:r>
        <w:rPr>
          <w:color w:val="000000"/>
          <w:lang w:eastAsia="zh-CN"/>
        </w:rPr>
        <w:t>1.5g/mL</w:t>
      </w:r>
      <w:r>
        <w:rPr>
          <w:color w:val="000000"/>
          <w:lang w:eastAsia="zh-CN"/>
        </w:rPr>
        <w:t>、溶质质量分数为</w:t>
      </w:r>
      <w:r>
        <w:rPr>
          <w:color w:val="000000"/>
          <w:lang w:eastAsia="zh-CN"/>
        </w:rPr>
        <w:t>50%</w:t>
      </w:r>
      <w:r>
        <w:rPr>
          <w:color w:val="000000"/>
          <w:lang w:eastAsia="zh-CN"/>
        </w:rPr>
        <w:t>的</w:t>
      </w:r>
      <w:r>
        <w:rPr>
          <w:color w:val="000000"/>
          <w:lang w:eastAsia="zh-CN"/>
        </w:rPr>
        <w:t>NaOH</w:t>
      </w:r>
      <w:r>
        <w:rPr>
          <w:color w:val="000000"/>
          <w:lang w:eastAsia="zh-CN"/>
        </w:rPr>
        <w:t>溶液。稀释过程中，不考虑温度变化和混合前后的体积变化。</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1040854" cy="1031304"/>
            <wp:effectExtent l="19050" t="0" r="6896" b="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16238" name=""/>
                    <pic:cNvPicPr/>
                  </pic:nvPicPr>
                  <pic:blipFill>
                    <a:blip r:embed="rId45"/>
                    <a:stretch>
                      <a:fillRect/>
                    </a:stretch>
                  </pic:blipFill>
                  <pic:spPr>
                    <a:xfrm>
                      <a:off x="0" y="0"/>
                      <a:ext cx="1040854" cy="1031304"/>
                    </a:xfrm>
                    <a:prstGeom prst="rect">
                      <a:avLst/>
                    </a:prstGeom>
                  </pic:spPr>
                </pic:pic>
              </a:graphicData>
            </a:graphic>
          </wp:inline>
        </w:drawing>
      </w:r>
    </w:p>
    <w:p w:rsidR="00173C55" w:rsidRDefault="00235F64">
      <w:pPr>
        <w:spacing w:after="0"/>
        <w:rPr>
          <w:lang w:eastAsia="zh-CN"/>
        </w:rPr>
      </w:pPr>
      <w:r>
        <w:rPr>
          <w:color w:val="000000"/>
          <w:lang w:eastAsia="zh-CN"/>
        </w:rPr>
        <w:t>（</w:t>
      </w:r>
      <w:r>
        <w:rPr>
          <w:color w:val="000000"/>
          <w:lang w:eastAsia="zh-CN"/>
        </w:rPr>
        <w:t>1</w:t>
      </w:r>
      <w:r>
        <w:rPr>
          <w:color w:val="000000"/>
          <w:lang w:eastAsia="zh-CN"/>
        </w:rPr>
        <w:t>）当水加到</w:t>
      </w:r>
      <w:r>
        <w:rPr>
          <w:color w:val="000000"/>
          <w:lang w:eastAsia="zh-CN"/>
        </w:rPr>
        <w:t>1</w:t>
      </w:r>
      <w:r>
        <w:rPr>
          <w:color w:val="000000"/>
          <w:lang w:eastAsia="zh-CN"/>
        </w:rPr>
        <w:t>：</w:t>
      </w:r>
      <w:r>
        <w:rPr>
          <w:color w:val="000000"/>
          <w:lang w:eastAsia="zh-CN"/>
        </w:rPr>
        <w:t>1</w:t>
      </w:r>
      <w:r>
        <w:rPr>
          <w:color w:val="000000"/>
          <w:lang w:eastAsia="zh-CN"/>
        </w:rPr>
        <w:t>刻度线时，水对稀释瓶底的压强为</w:t>
      </w:r>
      <w:r>
        <w:rPr>
          <w:color w:val="000000"/>
          <w:lang w:eastAsia="zh-CN"/>
        </w:rPr>
        <w:t>p</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当水加到</w:t>
      </w:r>
      <w:r>
        <w:rPr>
          <w:color w:val="000000"/>
          <w:lang w:eastAsia="zh-CN"/>
        </w:rPr>
        <w:t>1</w:t>
      </w:r>
      <w:r>
        <w:rPr>
          <w:color w:val="000000"/>
          <w:lang w:eastAsia="zh-CN"/>
        </w:rPr>
        <w:t>：</w:t>
      </w:r>
      <w:r>
        <w:rPr>
          <w:color w:val="000000"/>
          <w:lang w:eastAsia="zh-CN"/>
        </w:rPr>
        <w:t>2</w:t>
      </w:r>
      <w:r>
        <w:rPr>
          <w:color w:val="000000"/>
          <w:lang w:eastAsia="zh-CN"/>
        </w:rPr>
        <w:t>的刻度线时，水对稀释瓶底的压强为</w:t>
      </w:r>
      <w:r>
        <w:rPr>
          <w:color w:val="000000"/>
          <w:lang w:eastAsia="zh-CN"/>
        </w:rPr>
        <w:t>p</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则</w:t>
      </w:r>
      <w:r>
        <w:rPr>
          <w:color w:val="000000"/>
          <w:lang w:eastAsia="zh-CN"/>
        </w:rPr>
        <w:t>p</w:t>
      </w:r>
      <w:r>
        <w:rPr>
          <w:color w:val="000000"/>
          <w:vertAlign w:val="subscript"/>
          <w:lang w:eastAsia="zh-CN"/>
        </w:rPr>
        <w:t>1</w:t>
      </w:r>
      <w:r>
        <w:rPr>
          <w:color w:val="000000"/>
          <w:lang w:eastAsia="zh-CN"/>
        </w:rPr>
        <w:t>________ p</w:t>
      </w:r>
      <w:r>
        <w:rPr>
          <w:color w:val="000000"/>
          <w:vertAlign w:val="subscript"/>
          <w:lang w:eastAsia="zh-CN"/>
        </w:rPr>
        <w:t>2</w:t>
      </w:r>
      <w:r>
        <w:rPr>
          <w:color w:val="000000"/>
          <w:lang w:eastAsia="zh-CN"/>
        </w:rPr>
        <w:t>。（填</w:t>
      </w:r>
      <w:r>
        <w:rPr>
          <w:color w:val="000000"/>
          <w:lang w:eastAsia="zh-CN"/>
        </w:rPr>
        <w:t>“&gt;”“&lt;”</w:t>
      </w:r>
      <w:r>
        <w:rPr>
          <w:color w:val="000000"/>
          <w:lang w:eastAsia="zh-CN"/>
        </w:rPr>
        <w:t>或</w:t>
      </w:r>
      <w:r>
        <w:rPr>
          <w:color w:val="000000"/>
          <w:lang w:eastAsia="zh-CN"/>
        </w:rPr>
        <w:t>“=”</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）稀释得到的</w:t>
      </w:r>
      <w:r>
        <w:rPr>
          <w:color w:val="000000"/>
          <w:lang w:eastAsia="zh-CN"/>
        </w:rPr>
        <w:t>NaOH</w:t>
      </w:r>
      <w:r>
        <w:rPr>
          <w:color w:val="000000"/>
          <w:lang w:eastAsia="zh-CN"/>
        </w:rPr>
        <w:t>溶液的密度为</w:t>
      </w:r>
      <w:r>
        <w:rPr>
          <w:color w:val="000000"/>
          <w:lang w:eastAsia="zh-CN"/>
        </w:rPr>
        <w:t>________g/mL</w:t>
      </w:r>
      <w:r>
        <w:rPr>
          <w:color w:val="000000"/>
          <w:lang w:eastAsia="zh-CN"/>
        </w:rPr>
        <w:t>，溶质质量分数为</w:t>
      </w:r>
      <w:r>
        <w:rPr>
          <w:color w:val="000000"/>
          <w:lang w:eastAsia="zh-CN"/>
        </w:rPr>
        <w:t>________ </w:t>
      </w:r>
      <w:r>
        <w:rPr>
          <w:color w:val="000000"/>
          <w:lang w:eastAsia="zh-CN"/>
        </w:rPr>
        <w:t>。（计算结果分别精确到</w:t>
      </w:r>
      <w:r>
        <w:rPr>
          <w:color w:val="000000"/>
          <w:lang w:eastAsia="zh-CN"/>
        </w:rPr>
        <w:t>0.1g/mL</w:t>
      </w:r>
      <w:r>
        <w:rPr>
          <w:color w:val="000000"/>
          <w:lang w:eastAsia="zh-CN"/>
        </w:rPr>
        <w:t>和</w:t>
      </w:r>
      <w:r>
        <w:rPr>
          <w:color w:val="000000"/>
          <w:lang w:eastAsia="zh-CN"/>
        </w:rPr>
        <w:t>0.1%</w:t>
      </w:r>
      <w:r>
        <w:rPr>
          <w:color w:val="000000"/>
          <w:lang w:eastAsia="zh-CN"/>
        </w:rPr>
        <w:t>）</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w:t>
      </w:r>
      <w:r>
        <w:rPr>
          <w:color w:val="000000"/>
          <w:lang w:eastAsia="zh-CN"/>
        </w:rPr>
        <w:t>&lt;</w:t>
      </w:r>
      <w:r>
        <w:rPr>
          <w:lang w:eastAsia="zh-CN"/>
        </w:rPr>
        <w:br/>
      </w:r>
      <w:r>
        <w:rPr>
          <w:color w:val="000000"/>
          <w:lang w:eastAsia="zh-CN"/>
        </w:rPr>
        <w:t>（</w:t>
      </w:r>
      <w:r>
        <w:rPr>
          <w:color w:val="000000"/>
          <w:lang w:eastAsia="zh-CN"/>
        </w:rPr>
        <w:t>2</w:t>
      </w:r>
      <w:r>
        <w:rPr>
          <w:color w:val="000000"/>
          <w:lang w:eastAsia="zh-CN"/>
        </w:rPr>
        <w:t>）</w:t>
      </w:r>
      <w:r>
        <w:rPr>
          <w:color w:val="000000"/>
          <w:lang w:eastAsia="zh-CN"/>
        </w:rPr>
        <w:t>1.2</w:t>
      </w:r>
      <w:r>
        <w:rPr>
          <w:color w:val="000000"/>
          <w:lang w:eastAsia="zh-CN"/>
        </w:rPr>
        <w:t>；</w:t>
      </w:r>
      <w:r>
        <w:rPr>
          <w:color w:val="000000"/>
          <w:lang w:eastAsia="zh-CN"/>
        </w:rPr>
        <w:t xml:space="preserve">21.4%   </w:t>
      </w:r>
    </w:p>
    <w:p w:rsidR="00173C55" w:rsidRDefault="00235F64">
      <w:pPr>
        <w:spacing w:after="0"/>
        <w:rPr>
          <w:lang w:eastAsia="zh-CN"/>
        </w:rPr>
      </w:pPr>
      <w:r>
        <w:rPr>
          <w:color w:val="0000FF"/>
          <w:lang w:eastAsia="zh-CN"/>
        </w:rPr>
        <w:t>【考点】</w:t>
      </w:r>
      <w:r>
        <w:rPr>
          <w:color w:val="000000"/>
          <w:lang w:eastAsia="zh-CN"/>
        </w:rPr>
        <w:t>溶质的质量分数的变化，一定溶质质量分数的溶液的配制</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）根据容器中水越多则对容器底部压强越大分析；</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）根据溶液的密度为溶液质量</w:t>
      </w:r>
      <w:r>
        <w:rPr>
          <w:color w:val="000000"/>
          <w:lang w:eastAsia="zh-CN"/>
        </w:rPr>
        <w:t>/</w:t>
      </w:r>
      <w:r>
        <w:rPr>
          <w:color w:val="000000"/>
          <w:lang w:eastAsia="zh-CN"/>
        </w:rPr>
        <w:t>溶液体积，溶质质量分数＝溶质质量</w:t>
      </w:r>
      <w:r>
        <w:rPr>
          <w:color w:val="000000"/>
          <w:lang w:eastAsia="zh-CN"/>
        </w:rPr>
        <w:t>/</w:t>
      </w:r>
      <w:r>
        <w:rPr>
          <w:color w:val="000000"/>
          <w:lang w:eastAsia="zh-CN"/>
        </w:rPr>
        <w:t>溶液质量分析。</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）当水加到</w:t>
      </w:r>
      <w:r>
        <w:rPr>
          <w:color w:val="000000"/>
          <w:lang w:eastAsia="zh-CN"/>
        </w:rPr>
        <w:t>1</w:t>
      </w:r>
      <w:r>
        <w:rPr>
          <w:color w:val="000000"/>
          <w:lang w:eastAsia="zh-CN"/>
        </w:rPr>
        <w:t>：</w:t>
      </w:r>
      <w:r>
        <w:rPr>
          <w:color w:val="000000"/>
          <w:lang w:eastAsia="zh-CN"/>
        </w:rPr>
        <w:t>1</w:t>
      </w:r>
      <w:r>
        <w:rPr>
          <w:color w:val="000000"/>
          <w:lang w:eastAsia="zh-CN"/>
        </w:rPr>
        <w:t>刻度线时比</w:t>
      </w:r>
      <w:r>
        <w:rPr>
          <w:color w:val="000000"/>
          <w:lang w:eastAsia="zh-CN"/>
        </w:rPr>
        <w:t>1</w:t>
      </w:r>
      <w:r>
        <w:rPr>
          <w:color w:val="000000"/>
          <w:lang w:eastAsia="zh-CN"/>
        </w:rPr>
        <w:t>：</w:t>
      </w:r>
      <w:r>
        <w:rPr>
          <w:color w:val="000000"/>
          <w:lang w:eastAsia="zh-CN"/>
        </w:rPr>
        <w:t>2</w:t>
      </w:r>
      <w:r>
        <w:rPr>
          <w:color w:val="000000"/>
          <w:lang w:eastAsia="zh-CN"/>
        </w:rPr>
        <w:t>时水的体积小，水对稀释瓶底的压强也小；</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w:t>
      </w:r>
      <w:r>
        <w:rPr>
          <w:color w:val="000000"/>
          <w:lang w:eastAsia="zh-CN"/>
        </w:rPr>
        <w:t xml:space="preserve"> </w:t>
      </w:r>
      <w:r>
        <w:rPr>
          <w:color w:val="000000"/>
          <w:lang w:eastAsia="zh-CN"/>
        </w:rPr>
        <w:t>按</w:t>
      </w:r>
      <w:r>
        <w:rPr>
          <w:color w:val="000000"/>
          <w:lang w:eastAsia="zh-CN"/>
        </w:rPr>
        <w:t>1</w:t>
      </w:r>
      <w:r>
        <w:rPr>
          <w:color w:val="000000"/>
          <w:lang w:eastAsia="zh-CN"/>
        </w:rPr>
        <w:t>：</w:t>
      </w:r>
      <w:r>
        <w:rPr>
          <w:color w:val="000000"/>
          <w:lang w:eastAsia="zh-CN"/>
        </w:rPr>
        <w:t>2</w:t>
      </w:r>
      <w:r>
        <w:rPr>
          <w:color w:val="000000"/>
          <w:lang w:eastAsia="zh-CN"/>
        </w:rPr>
        <w:t>的比例稀释原液，取原液体积为</w:t>
      </w:r>
      <w:r>
        <w:rPr>
          <w:color w:val="000000"/>
          <w:lang w:eastAsia="zh-CN"/>
        </w:rPr>
        <w:t>v</w:t>
      </w:r>
      <w:r>
        <w:rPr>
          <w:color w:val="000000"/>
          <w:lang w:eastAsia="zh-CN"/>
        </w:rPr>
        <w:t>，原液是密度为</w:t>
      </w:r>
      <w:r>
        <w:rPr>
          <w:color w:val="000000"/>
          <w:lang w:eastAsia="zh-CN"/>
        </w:rPr>
        <w:t>1.5g/mL</w:t>
      </w:r>
      <w:r>
        <w:rPr>
          <w:color w:val="000000"/>
          <w:lang w:eastAsia="zh-CN"/>
        </w:rPr>
        <w:t>、溶质质量分数为</w:t>
      </w:r>
      <w:r>
        <w:rPr>
          <w:color w:val="000000"/>
          <w:lang w:eastAsia="zh-CN"/>
        </w:rPr>
        <w:t>50%</w:t>
      </w:r>
      <w:r>
        <w:rPr>
          <w:color w:val="000000"/>
          <w:lang w:eastAsia="zh-CN"/>
        </w:rPr>
        <w:t>的</w:t>
      </w:r>
      <w:r>
        <w:rPr>
          <w:color w:val="000000"/>
          <w:lang w:eastAsia="zh-CN"/>
        </w:rPr>
        <w:t>NaOH</w:t>
      </w:r>
      <w:r>
        <w:rPr>
          <w:color w:val="000000"/>
          <w:lang w:eastAsia="zh-CN"/>
        </w:rPr>
        <w:t>溶液，稀释得到的氢氧化钠溶液的质量为</w:t>
      </w:r>
      <w:r>
        <w:rPr>
          <w:color w:val="000000"/>
          <w:lang w:eastAsia="zh-CN"/>
        </w:rPr>
        <w:t>1.5g/mL</w:t>
      </w:r>
      <w:r>
        <w:rPr>
          <w:noProof/>
          <w:lang w:eastAsia="zh-CN"/>
        </w:rPr>
        <w:drawing>
          <wp:inline distT="0" distB="0" distL="0" distR="0">
            <wp:extent cx="66840" cy="66840"/>
            <wp:effectExtent l="19050" t="0" r="9360" b="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18533" name=""/>
                    <pic:cNvPicPr/>
                  </pic:nvPicPr>
                  <pic:blipFill>
                    <a:blip r:embed="rId46"/>
                    <a:stretch>
                      <a:fillRect/>
                    </a:stretch>
                  </pic:blipFill>
                  <pic:spPr>
                    <a:xfrm>
                      <a:off x="0" y="0"/>
                      <a:ext cx="66840" cy="66840"/>
                    </a:xfrm>
                    <a:prstGeom prst="rect">
                      <a:avLst/>
                    </a:prstGeom>
                  </pic:spPr>
                </pic:pic>
              </a:graphicData>
            </a:graphic>
          </wp:inline>
        </w:drawing>
      </w:r>
      <w:r>
        <w:rPr>
          <w:color w:val="000000"/>
          <w:lang w:eastAsia="zh-CN"/>
        </w:rPr>
        <w:t>V+2v</w:t>
      </w:r>
      <w:r>
        <w:rPr>
          <w:noProof/>
          <w:lang w:eastAsia="zh-CN"/>
        </w:rPr>
        <w:drawing>
          <wp:inline distT="0" distB="0" distL="0" distR="0">
            <wp:extent cx="66840" cy="66840"/>
            <wp:effectExtent l="19050" t="0" r="936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749" name=""/>
                    <pic:cNvPicPr/>
                  </pic:nvPicPr>
                  <pic:blipFill>
                    <a:blip r:embed="rId46"/>
                    <a:stretch>
                      <a:fillRect/>
                    </a:stretch>
                  </pic:blipFill>
                  <pic:spPr>
                    <a:xfrm>
                      <a:off x="0" y="0"/>
                      <a:ext cx="66840" cy="66840"/>
                    </a:xfrm>
                    <a:prstGeom prst="rect">
                      <a:avLst/>
                    </a:prstGeom>
                  </pic:spPr>
                </pic:pic>
              </a:graphicData>
            </a:graphic>
          </wp:inline>
        </w:drawing>
      </w:r>
      <w:r>
        <w:rPr>
          <w:color w:val="000000"/>
          <w:lang w:eastAsia="zh-CN"/>
        </w:rPr>
        <w:t>1g/cm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=3.5V</w:t>
      </w:r>
      <w:r>
        <w:rPr>
          <w:color w:val="000000"/>
          <w:lang w:eastAsia="zh-CN"/>
        </w:rPr>
        <w:t>，则氢氧化钠溶液的密度为</w:t>
      </w:r>
      <w:r>
        <w:rPr>
          <w:noProof/>
          <w:lang w:eastAsia="zh-CN"/>
        </w:rPr>
        <w:drawing>
          <wp:inline distT="0" distB="0" distL="0" distR="0">
            <wp:extent cx="2139010" cy="372415"/>
            <wp:effectExtent l="19050" t="0" r="0"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60790" name=""/>
                    <pic:cNvPicPr/>
                  </pic:nvPicPr>
                  <pic:blipFill>
                    <a:blip r:embed="rId47"/>
                    <a:stretch>
                      <a:fillRect/>
                    </a:stretch>
                  </pic:blipFill>
                  <pic:spPr>
                    <a:xfrm>
                      <a:off x="0" y="0"/>
                      <a:ext cx="2139010" cy="372415"/>
                    </a:xfrm>
                    <a:prstGeom prst="rect">
                      <a:avLst/>
                    </a:prstGeom>
                  </pic:spPr>
                </pic:pic>
              </a:graphicData>
            </a:graphic>
          </wp:inline>
        </w:drawing>
      </w:r>
      <w:r>
        <w:rPr>
          <w:color w:val="000000"/>
          <w:lang w:eastAsia="zh-CN"/>
        </w:rPr>
        <w:t>；溶质质量分数为</w:t>
      </w:r>
      <w:r>
        <w:rPr>
          <w:noProof/>
          <w:lang w:eastAsia="zh-CN"/>
        </w:rPr>
        <w:drawing>
          <wp:inline distT="0" distB="0" distL="0" distR="0">
            <wp:extent cx="2263140" cy="334226"/>
            <wp:effectExtent l="19050" t="0" r="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80195" name=""/>
                    <pic:cNvPicPr/>
                  </pic:nvPicPr>
                  <pic:blipFill>
                    <a:blip r:embed="rId48"/>
                    <a:stretch>
                      <a:fillRect/>
                    </a:stretch>
                  </pic:blipFill>
                  <pic:spPr>
                    <a:xfrm>
                      <a:off x="0" y="0"/>
                      <a:ext cx="2263140" cy="334226"/>
                    </a:xfrm>
                    <a:prstGeom prst="rect">
                      <a:avLst/>
                    </a:prstGeom>
                  </pic:spPr>
                </pic:pic>
              </a:graphicData>
            </a:graphic>
          </wp:inline>
        </w:drawing>
      </w:r>
      <w:r>
        <w:rPr>
          <w:color w:val="000000"/>
          <w:lang w:eastAsia="zh-CN"/>
        </w:rPr>
        <w:t>.</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w:t>
      </w:r>
      <w:r>
        <w:rPr>
          <w:color w:val="000000"/>
          <w:lang w:eastAsia="zh-CN"/>
        </w:rPr>
        <w:t>&lt;</w:t>
      </w:r>
      <w:r>
        <w:rPr>
          <w:color w:val="000000"/>
          <w:lang w:eastAsia="zh-CN"/>
        </w:rPr>
        <w:t>；（</w:t>
      </w:r>
      <w:r>
        <w:rPr>
          <w:color w:val="000000"/>
          <w:lang w:eastAsia="zh-CN"/>
        </w:rPr>
        <w:t>2</w:t>
      </w:r>
      <w:r>
        <w:rPr>
          <w:color w:val="000000"/>
          <w:lang w:eastAsia="zh-CN"/>
        </w:rPr>
        <w:t>）</w:t>
      </w:r>
      <w:r>
        <w:rPr>
          <w:color w:val="000000"/>
          <w:lang w:eastAsia="zh-CN"/>
        </w:rPr>
        <w:t>1.2</w:t>
      </w:r>
      <w:r>
        <w:rPr>
          <w:color w:val="000000"/>
          <w:lang w:eastAsia="zh-CN"/>
        </w:rPr>
        <w:t>；</w:t>
      </w:r>
      <w:r>
        <w:rPr>
          <w:color w:val="000000"/>
          <w:lang w:eastAsia="zh-CN"/>
        </w:rPr>
        <w:t>21.4%</w:t>
      </w:r>
      <w:r>
        <w:rPr>
          <w:color w:val="000000"/>
          <w:lang w:eastAsia="zh-CN"/>
        </w:rPr>
        <w:t>。</w:t>
      </w:r>
    </w:p>
    <w:p w:rsidR="00173C55" w:rsidRDefault="00235F64">
      <w:pPr>
        <w:spacing w:after="0"/>
        <w:rPr>
          <w:lang w:eastAsia="zh-CN"/>
        </w:rPr>
      </w:pPr>
      <w:r>
        <w:rPr>
          <w:color w:val="000000"/>
          <w:lang w:eastAsia="zh-CN"/>
        </w:rPr>
        <w:t>20.</w:t>
      </w:r>
      <w:r>
        <w:rPr>
          <w:color w:val="000000"/>
          <w:lang w:eastAsia="zh-CN"/>
        </w:rPr>
        <w:t>某气体可能由</w:t>
      </w:r>
      <w:r>
        <w:rPr>
          <w:color w:val="000000"/>
          <w:lang w:eastAsia="zh-CN"/>
        </w:rPr>
        <w:t>CO</w:t>
      </w:r>
      <w:r>
        <w:rPr>
          <w:color w:val="000000"/>
          <w:lang w:eastAsia="zh-CN"/>
        </w:rPr>
        <w:t>、</w:t>
      </w:r>
      <w:r>
        <w:rPr>
          <w:color w:val="000000"/>
          <w:lang w:eastAsia="zh-CN"/>
        </w:rPr>
        <w:t>H</w:t>
      </w:r>
      <w:r>
        <w:rPr>
          <w:color w:val="000000"/>
          <w:vertAlign w:val="subscript"/>
          <w:lang w:eastAsia="zh-CN"/>
        </w:rPr>
        <w:t>2</w:t>
      </w:r>
      <w:r>
        <w:rPr>
          <w:color w:val="000000"/>
          <w:lang w:eastAsia="zh-CN"/>
        </w:rPr>
        <w:t>、水蒸气中的一种或几种组成。小科利用下图的装置探究其成分，已知无水硫酸铜遇水会变蓝色。</w:t>
      </w:r>
    </w:p>
    <w:p w:rsidR="00173C55" w:rsidRDefault="00235F64">
      <w:pPr>
        <w:spacing w:after="0"/>
      </w:pPr>
      <w:r>
        <w:rPr>
          <w:noProof/>
          <w:lang w:eastAsia="zh-CN"/>
        </w:rPr>
        <w:lastRenderedPageBreak/>
        <w:drawing>
          <wp:inline distT="0" distB="0" distL="0" distR="0">
            <wp:extent cx="2654656" cy="1031304"/>
            <wp:effectExtent l="19050" t="0" r="0" b="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142040" name=""/>
                    <pic:cNvPicPr/>
                  </pic:nvPicPr>
                  <pic:blipFill>
                    <a:blip r:embed="rId49"/>
                    <a:stretch>
                      <a:fillRect/>
                    </a:stretch>
                  </pic:blipFill>
                  <pic:spPr>
                    <a:xfrm>
                      <a:off x="0" y="0"/>
                      <a:ext cx="2654656" cy="1031304"/>
                    </a:xfrm>
                    <a:prstGeom prst="rect">
                      <a:avLst/>
                    </a:prstGeom>
                  </pic:spPr>
                </pic:pic>
              </a:graphicData>
            </a:graphic>
          </wp:inline>
        </w:drawing>
      </w:r>
    </w:p>
    <w:p w:rsidR="00173C55" w:rsidRDefault="00235F64">
      <w:pPr>
        <w:spacing w:after="0"/>
        <w:rPr>
          <w:lang w:eastAsia="zh-CN"/>
        </w:rPr>
      </w:pPr>
      <w:r>
        <w:rPr>
          <w:color w:val="000000"/>
          <w:lang w:eastAsia="zh-CN"/>
        </w:rPr>
        <w:t>（</w:t>
      </w:r>
      <w:r>
        <w:rPr>
          <w:color w:val="000000"/>
          <w:lang w:eastAsia="zh-CN"/>
        </w:rPr>
        <w:t>1</w:t>
      </w:r>
      <w:r>
        <w:rPr>
          <w:color w:val="000000"/>
          <w:lang w:eastAsia="zh-CN"/>
        </w:rPr>
        <w:t>）甲装置中盛放的液体是</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）实验过程中观察到无水硫酸铜不变色，澄清石灰水变浑浊，则原气体中一定含有</w:t>
      </w:r>
      <w:r>
        <w:rPr>
          <w:color w:val="000000"/>
          <w:lang w:eastAsia="zh-CN"/>
        </w:rPr>
        <w:t>________ </w:t>
      </w:r>
      <w:r>
        <w:rPr>
          <w:color w:val="000000"/>
          <w:lang w:eastAsia="zh-CN"/>
        </w:rPr>
        <w:t>（填化学式），同时乙装置中黑色固体变</w:t>
      </w:r>
      <w:r>
        <w:rPr>
          <w:color w:val="000000"/>
          <w:lang w:eastAsia="zh-CN"/>
        </w:rPr>
        <w:t>________</w:t>
      </w:r>
      <w:r>
        <w:rPr>
          <w:color w:val="000000"/>
          <w:lang w:eastAsia="zh-CN"/>
        </w:rPr>
        <w:t>色。</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）浓硫酸（或浓</w:t>
      </w:r>
      <w:r>
        <w:rPr>
          <w:color w:val="000000"/>
          <w:lang w:eastAsia="zh-CN"/>
        </w:rPr>
        <w:t>H</w:t>
      </w:r>
      <w:r>
        <w:rPr>
          <w:color w:val="000000"/>
          <w:vertAlign w:val="subscript"/>
          <w:lang w:eastAsia="zh-CN"/>
        </w:rPr>
        <w:t>2</w:t>
      </w:r>
      <w:r>
        <w:rPr>
          <w:color w:val="000000"/>
          <w:lang w:eastAsia="zh-CN"/>
        </w:rPr>
        <w:t>SO</w:t>
      </w:r>
      <w:r>
        <w:rPr>
          <w:color w:val="000000"/>
          <w:vertAlign w:val="subscript"/>
          <w:lang w:eastAsia="zh-CN"/>
        </w:rPr>
        <w:t>4</w:t>
      </w:r>
      <w:r>
        <w:rPr>
          <w:color w:val="000000"/>
          <w:lang w:eastAsia="zh-CN"/>
        </w:rPr>
        <w:t>）</w:t>
      </w:r>
      <w:r>
        <w:rPr>
          <w:lang w:eastAsia="zh-CN"/>
        </w:rPr>
        <w:br/>
      </w:r>
      <w:r>
        <w:rPr>
          <w:color w:val="000000"/>
          <w:lang w:eastAsia="zh-CN"/>
        </w:rPr>
        <w:t>（</w:t>
      </w:r>
      <w:r>
        <w:rPr>
          <w:color w:val="000000"/>
          <w:lang w:eastAsia="zh-CN"/>
        </w:rPr>
        <w:t>2</w:t>
      </w:r>
      <w:r>
        <w:rPr>
          <w:color w:val="000000"/>
          <w:lang w:eastAsia="zh-CN"/>
        </w:rPr>
        <w:t>）</w:t>
      </w:r>
      <w:r>
        <w:rPr>
          <w:color w:val="000000"/>
          <w:lang w:eastAsia="zh-CN"/>
        </w:rPr>
        <w:t>CO</w:t>
      </w:r>
      <w:r>
        <w:rPr>
          <w:color w:val="000000"/>
          <w:lang w:eastAsia="zh-CN"/>
        </w:rPr>
        <w:t>；红</w:t>
      </w:r>
      <w:r>
        <w:rPr>
          <w:color w:val="000000"/>
          <w:lang w:eastAsia="zh-CN"/>
        </w:rPr>
        <w:t xml:space="preserve">   </w:t>
      </w:r>
    </w:p>
    <w:p w:rsidR="00173C55" w:rsidRDefault="00235F64">
      <w:pPr>
        <w:spacing w:after="0"/>
        <w:rPr>
          <w:lang w:eastAsia="zh-CN"/>
        </w:rPr>
      </w:pPr>
      <w:r>
        <w:rPr>
          <w:color w:val="0000FF"/>
          <w:lang w:eastAsia="zh-CN"/>
        </w:rPr>
        <w:t>【考点】</w:t>
      </w:r>
      <w:r>
        <w:rPr>
          <w:color w:val="000000"/>
          <w:lang w:eastAsia="zh-CN"/>
        </w:rPr>
        <w:t>物质的推断</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【分析】根据一氧化碳和氢气都有还原性，一氧化碳还原氧化铜生成铜和二氧化碳，氢气还原氧化铜生成铜和水，由此判断气体成分。</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）甲装置为吸收水蒸气装置，则盛放液体为浓硫酸。</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）实验过程中观察到无水硫酸铜不变色，则说明没有水生成，即原气体中没有氢气，澄清</w:t>
      </w:r>
      <w:r>
        <w:rPr>
          <w:color w:val="000000"/>
          <w:lang w:eastAsia="zh-CN"/>
        </w:rPr>
        <w:t xml:space="preserve"> </w:t>
      </w:r>
      <w:r>
        <w:rPr>
          <w:color w:val="000000"/>
          <w:lang w:eastAsia="zh-CN"/>
        </w:rPr>
        <w:t>石灰水变浑浊，则说明有二氧化碳生成，即原气体含有</w:t>
      </w:r>
      <w:r>
        <w:rPr>
          <w:color w:val="000000"/>
          <w:lang w:eastAsia="zh-CN"/>
        </w:rPr>
        <w:t>CO</w:t>
      </w:r>
      <w:r>
        <w:rPr>
          <w:color w:val="000000"/>
          <w:lang w:eastAsia="zh-CN"/>
        </w:rPr>
        <w:t>，一氧化碳有还原性，能使氧化铜还原成铜，乙装置现象为黑色固体变成红色。</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）浓硫酸；（</w:t>
      </w:r>
      <w:r>
        <w:rPr>
          <w:color w:val="000000"/>
          <w:lang w:eastAsia="zh-CN"/>
        </w:rPr>
        <w:t>2</w:t>
      </w:r>
      <w:r>
        <w:rPr>
          <w:color w:val="000000"/>
          <w:lang w:eastAsia="zh-CN"/>
        </w:rPr>
        <w:t>）</w:t>
      </w:r>
      <w:r>
        <w:rPr>
          <w:color w:val="000000"/>
          <w:lang w:eastAsia="zh-CN"/>
        </w:rPr>
        <w:t>CO</w:t>
      </w:r>
      <w:r>
        <w:rPr>
          <w:color w:val="000000"/>
          <w:lang w:eastAsia="zh-CN"/>
        </w:rPr>
        <w:t>；红。</w:t>
      </w:r>
    </w:p>
    <w:p w:rsidR="00173C55" w:rsidRDefault="00235F64">
      <w:pPr>
        <w:spacing w:after="0"/>
        <w:rPr>
          <w:lang w:eastAsia="zh-CN"/>
        </w:rPr>
      </w:pPr>
      <w:r>
        <w:rPr>
          <w:color w:val="000000"/>
          <w:lang w:eastAsia="zh-CN"/>
        </w:rPr>
        <w:t>21.</w:t>
      </w:r>
      <w:r>
        <w:rPr>
          <w:color w:val="000000"/>
          <w:lang w:eastAsia="zh-CN"/>
        </w:rPr>
        <w:t>过去的</w:t>
      </w:r>
      <w:r>
        <w:rPr>
          <w:color w:val="000000"/>
          <w:lang w:eastAsia="zh-CN"/>
        </w:rPr>
        <w:t>2018</w:t>
      </w:r>
      <w:r>
        <w:rPr>
          <w:color w:val="000000"/>
          <w:lang w:eastAsia="zh-CN"/>
        </w:rPr>
        <w:t>年，人类对宇宙的探索又有了新的进展。</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1107694" cy="954913"/>
            <wp:effectExtent l="19050" t="0" r="0" b="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67675" name=""/>
                    <pic:cNvPicPr/>
                  </pic:nvPicPr>
                  <pic:blipFill>
                    <a:blip r:embed="rId50"/>
                    <a:stretch>
                      <a:fillRect/>
                    </a:stretch>
                  </pic:blipFill>
                  <pic:spPr>
                    <a:xfrm>
                      <a:off x="0" y="0"/>
                      <a:ext cx="1107694" cy="954913"/>
                    </a:xfrm>
                    <a:prstGeom prst="rect">
                      <a:avLst/>
                    </a:prstGeom>
                  </pic:spPr>
                </pic:pic>
              </a:graphicData>
            </a:graphic>
          </wp:inline>
        </w:drawing>
      </w:r>
    </w:p>
    <w:p w:rsidR="00173C55" w:rsidRDefault="00235F64">
      <w:pPr>
        <w:spacing w:after="0"/>
        <w:rPr>
          <w:lang w:eastAsia="zh-CN"/>
        </w:rPr>
      </w:pPr>
      <w:r>
        <w:rPr>
          <w:color w:val="000000"/>
          <w:lang w:eastAsia="zh-CN"/>
        </w:rPr>
        <w:t>（</w:t>
      </w:r>
      <w:r>
        <w:rPr>
          <w:color w:val="000000"/>
          <w:lang w:eastAsia="zh-CN"/>
        </w:rPr>
        <w:t>1</w:t>
      </w:r>
      <w:r>
        <w:rPr>
          <w:color w:val="000000"/>
          <w:lang w:eastAsia="zh-CN"/>
        </w:rPr>
        <w:t>）</w:t>
      </w:r>
      <w:r>
        <w:rPr>
          <w:color w:val="000000"/>
          <w:lang w:eastAsia="zh-CN"/>
        </w:rPr>
        <w:t>“</w:t>
      </w:r>
      <w:r>
        <w:rPr>
          <w:color w:val="000000"/>
          <w:lang w:eastAsia="zh-CN"/>
        </w:rPr>
        <w:t>一个星系与地球的距离每增加</w:t>
      </w:r>
      <w:r>
        <w:rPr>
          <w:color w:val="000000"/>
          <w:lang w:eastAsia="zh-CN"/>
        </w:rPr>
        <w:t>326</w:t>
      </w:r>
      <w:r>
        <w:rPr>
          <w:color w:val="000000"/>
          <w:lang w:eastAsia="zh-CN"/>
        </w:rPr>
        <w:t>万光年，其远离地球的速度就增加</w:t>
      </w:r>
      <w:r>
        <w:rPr>
          <w:color w:val="000000"/>
          <w:lang w:eastAsia="zh-CN"/>
        </w:rPr>
        <w:t>73.5km</w:t>
      </w:r>
      <w:r>
        <w:rPr>
          <w:color w:val="000000"/>
          <w:lang w:eastAsia="zh-CN"/>
        </w:rPr>
        <w:t>／</w:t>
      </w:r>
      <w:r>
        <w:rPr>
          <w:color w:val="000000"/>
          <w:lang w:eastAsia="zh-CN"/>
        </w:rPr>
        <w:t>s</w:t>
      </w:r>
      <w:r>
        <w:rPr>
          <w:color w:val="000000"/>
          <w:lang w:eastAsia="zh-CN"/>
        </w:rPr>
        <w:t>。</w:t>
      </w:r>
      <w:r>
        <w:rPr>
          <w:color w:val="000000"/>
          <w:lang w:eastAsia="zh-CN"/>
        </w:rPr>
        <w:t>”</w:t>
      </w:r>
      <w:r>
        <w:rPr>
          <w:color w:val="000000"/>
          <w:lang w:eastAsia="zh-CN"/>
        </w:rPr>
        <w:t>这是</w:t>
      </w:r>
      <w:r>
        <w:rPr>
          <w:color w:val="000000"/>
          <w:lang w:eastAsia="zh-CN"/>
        </w:rPr>
        <w:t>2018</w:t>
      </w:r>
      <w:r>
        <w:rPr>
          <w:color w:val="000000"/>
          <w:lang w:eastAsia="zh-CN"/>
        </w:rPr>
        <w:t>年</w:t>
      </w:r>
      <w:r>
        <w:rPr>
          <w:color w:val="000000"/>
          <w:lang w:eastAsia="zh-CN"/>
        </w:rPr>
        <w:t>7</w:t>
      </w:r>
      <w:r>
        <w:rPr>
          <w:color w:val="000000"/>
          <w:lang w:eastAsia="zh-CN"/>
        </w:rPr>
        <w:t>月发表在美国《天体物理学》杂志上的研究成果。该成果的理论基础是：在每一个星系上都能观测到其他星系离它远去，宇宙膨胀是</w:t>
      </w:r>
      <w:r>
        <w:rPr>
          <w:color w:val="000000"/>
          <w:lang w:eastAsia="zh-CN"/>
        </w:rPr>
        <w:t>________</w:t>
      </w:r>
      <w:r>
        <w:rPr>
          <w:color w:val="000000"/>
          <w:lang w:eastAsia="zh-CN"/>
        </w:rPr>
        <w:t>的膨胀，而且在加速膨胀。</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w:t>
      </w:r>
      <w:r>
        <w:rPr>
          <w:color w:val="000000"/>
          <w:lang w:eastAsia="zh-CN"/>
        </w:rPr>
        <w:t>帕克</w:t>
      </w:r>
      <w:r>
        <w:rPr>
          <w:color w:val="000000"/>
          <w:lang w:eastAsia="zh-CN"/>
        </w:rPr>
        <w:t>”</w:t>
      </w:r>
      <w:r>
        <w:rPr>
          <w:color w:val="000000"/>
          <w:lang w:eastAsia="zh-CN"/>
        </w:rPr>
        <w:t>太阳探测器于</w:t>
      </w:r>
      <w:r>
        <w:rPr>
          <w:color w:val="000000"/>
          <w:lang w:eastAsia="zh-CN"/>
        </w:rPr>
        <w:t>2018</w:t>
      </w:r>
      <w:r>
        <w:rPr>
          <w:color w:val="000000"/>
          <w:lang w:eastAsia="zh-CN"/>
        </w:rPr>
        <w:t>年</w:t>
      </w:r>
      <w:r>
        <w:rPr>
          <w:color w:val="000000"/>
          <w:lang w:eastAsia="zh-CN"/>
        </w:rPr>
        <w:t>8</w:t>
      </w:r>
      <w:r>
        <w:rPr>
          <w:color w:val="000000"/>
          <w:lang w:eastAsia="zh-CN"/>
        </w:rPr>
        <w:t>月</w:t>
      </w:r>
      <w:r>
        <w:rPr>
          <w:color w:val="000000"/>
          <w:lang w:eastAsia="zh-CN"/>
        </w:rPr>
        <w:t>12</w:t>
      </w:r>
      <w:r>
        <w:rPr>
          <w:color w:val="000000"/>
          <w:lang w:eastAsia="zh-CN"/>
        </w:rPr>
        <w:t>日升空，正式开启人类历史上首次穿越日冕、</w:t>
      </w:r>
      <w:r>
        <w:rPr>
          <w:color w:val="000000"/>
          <w:lang w:eastAsia="zh-CN"/>
        </w:rPr>
        <w:t>“</w:t>
      </w:r>
      <w:r>
        <w:rPr>
          <w:color w:val="000000"/>
          <w:lang w:eastAsia="zh-CN"/>
        </w:rPr>
        <w:t>触摸</w:t>
      </w:r>
      <w:r>
        <w:rPr>
          <w:color w:val="000000"/>
          <w:lang w:eastAsia="zh-CN"/>
        </w:rPr>
        <w:t>”</w:t>
      </w:r>
      <w:r>
        <w:rPr>
          <w:color w:val="000000"/>
          <w:lang w:eastAsia="zh-CN"/>
        </w:rPr>
        <w:t>太阳的逐日之旅。如图所示，加</w:t>
      </w:r>
      <w:r>
        <w:rPr>
          <w:color w:val="000000"/>
          <w:lang w:eastAsia="zh-CN"/>
        </w:rPr>
        <w:t>“</w:t>
      </w:r>
      <w:r>
        <w:rPr>
          <w:color w:val="000000"/>
          <w:lang w:eastAsia="zh-CN"/>
        </w:rPr>
        <w:t>帕克</w:t>
      </w:r>
      <w:r>
        <w:rPr>
          <w:color w:val="000000"/>
          <w:lang w:eastAsia="zh-CN"/>
        </w:rPr>
        <w:t>”</w:t>
      </w:r>
      <w:r>
        <w:rPr>
          <w:color w:val="000000"/>
          <w:lang w:eastAsia="zh-CN"/>
        </w:rPr>
        <w:t>太阳探测器发射后，不是直飞太阳而是驶向行星</w:t>
      </w:r>
      <w:r>
        <w:rPr>
          <w:color w:val="000000"/>
          <w:lang w:eastAsia="zh-CN"/>
        </w:rPr>
        <w:t>A</w:t>
      </w:r>
      <w:r>
        <w:rPr>
          <w:color w:val="000000"/>
          <w:lang w:eastAsia="zh-CN"/>
        </w:rPr>
        <w:t>，以便通过该行星的引力作用改变探测器的速度和轨道。</w:t>
      </w:r>
      <w:r>
        <w:rPr>
          <w:color w:val="000000"/>
          <w:lang w:eastAsia="zh-CN"/>
        </w:rPr>
        <w:t xml:space="preserve">  </w:t>
      </w:r>
    </w:p>
    <w:p w:rsidR="00173C55" w:rsidRDefault="00235F64">
      <w:pPr>
        <w:spacing w:after="0"/>
        <w:rPr>
          <w:lang w:eastAsia="zh-CN"/>
        </w:rPr>
      </w:pPr>
      <w:r>
        <w:rPr>
          <w:color w:val="000000"/>
          <w:lang w:eastAsia="zh-CN"/>
        </w:rPr>
        <w:t>①</w:t>
      </w:r>
      <w:r>
        <w:rPr>
          <w:color w:val="000000"/>
          <w:lang w:eastAsia="zh-CN"/>
        </w:rPr>
        <w:t>行星</w:t>
      </w:r>
      <w:r>
        <w:rPr>
          <w:color w:val="000000"/>
          <w:lang w:eastAsia="zh-CN"/>
        </w:rPr>
        <w:t>A</w:t>
      </w:r>
      <w:r>
        <w:rPr>
          <w:color w:val="000000"/>
          <w:lang w:eastAsia="zh-CN"/>
        </w:rPr>
        <w:t>的名称是</w:t>
      </w:r>
      <w:r>
        <w:rPr>
          <w:color w:val="000000"/>
          <w:lang w:eastAsia="zh-CN"/>
        </w:rPr>
        <w:t>________ </w:t>
      </w:r>
      <w:r>
        <w:rPr>
          <w:color w:val="000000"/>
          <w:lang w:eastAsia="zh-CN"/>
        </w:rPr>
        <w:t>。</w:t>
      </w:r>
    </w:p>
    <w:p w:rsidR="00173C55" w:rsidRDefault="00235F64">
      <w:pPr>
        <w:spacing w:after="0"/>
        <w:rPr>
          <w:lang w:eastAsia="zh-CN"/>
        </w:rPr>
      </w:pPr>
      <w:r>
        <w:rPr>
          <w:color w:val="000000"/>
          <w:lang w:eastAsia="zh-CN"/>
        </w:rPr>
        <w:t>②“</w:t>
      </w:r>
      <w:r>
        <w:rPr>
          <w:color w:val="000000"/>
          <w:lang w:eastAsia="zh-CN"/>
        </w:rPr>
        <w:t>帕克</w:t>
      </w:r>
      <w:r>
        <w:rPr>
          <w:color w:val="000000"/>
          <w:lang w:eastAsia="zh-CN"/>
        </w:rPr>
        <w:t>”</w:t>
      </w:r>
      <w:r>
        <w:rPr>
          <w:color w:val="000000"/>
          <w:lang w:eastAsia="zh-CN"/>
        </w:rPr>
        <w:t>太阳探测器可以对太阳进行全方位探测，从而更深入地了解太阳活动对人类的影响。请举一个对人类有影响的太阳活动：</w:t>
      </w:r>
      <w:r>
        <w:rPr>
          <w:color w:val="000000"/>
          <w:lang w:eastAsia="zh-CN"/>
        </w:rPr>
        <w:t>________</w:t>
      </w:r>
      <w:r>
        <w:rPr>
          <w:color w:val="000000"/>
          <w:lang w:eastAsia="zh-CN"/>
        </w:rPr>
        <w:t>。</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）没有中心</w:t>
      </w:r>
      <w:r>
        <w:rPr>
          <w:lang w:eastAsia="zh-CN"/>
        </w:rPr>
        <w:br/>
      </w:r>
      <w:r>
        <w:rPr>
          <w:color w:val="000000"/>
          <w:lang w:eastAsia="zh-CN"/>
        </w:rPr>
        <w:t>（</w:t>
      </w:r>
      <w:r>
        <w:rPr>
          <w:color w:val="000000"/>
          <w:lang w:eastAsia="zh-CN"/>
        </w:rPr>
        <w:t>2</w:t>
      </w:r>
      <w:r>
        <w:rPr>
          <w:color w:val="000000"/>
          <w:lang w:eastAsia="zh-CN"/>
        </w:rPr>
        <w:t>）金星；太阳黑子</w:t>
      </w:r>
      <w:r>
        <w:rPr>
          <w:color w:val="000000"/>
          <w:lang w:eastAsia="zh-CN"/>
        </w:rPr>
        <w:t>(</w:t>
      </w:r>
      <w:r>
        <w:rPr>
          <w:color w:val="000000"/>
          <w:lang w:eastAsia="zh-CN"/>
        </w:rPr>
        <w:t>或日珥、耀斑、太阳风、太阳磁暴等，合理即可）</w:t>
      </w:r>
      <w:r>
        <w:rPr>
          <w:color w:val="000000"/>
          <w:lang w:eastAsia="zh-CN"/>
        </w:rPr>
        <w:t xml:space="preserve">   </w:t>
      </w:r>
    </w:p>
    <w:p w:rsidR="00173C55" w:rsidRDefault="00235F64">
      <w:pPr>
        <w:spacing w:after="0"/>
        <w:rPr>
          <w:lang w:eastAsia="zh-CN"/>
        </w:rPr>
      </w:pPr>
      <w:r>
        <w:rPr>
          <w:color w:val="0000FF"/>
          <w:lang w:eastAsia="zh-CN"/>
        </w:rPr>
        <w:t>【考点】</w:t>
      </w:r>
      <w:r>
        <w:rPr>
          <w:color w:val="000000"/>
          <w:lang w:eastAsia="zh-CN"/>
        </w:rPr>
        <w:t>太阳系的组成，大爆炸宇宙论</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）通过题目所给的材料可以看出，宇宙处于不断的膨胀之中，在每一个星系上都能观测到其他星系离它远去，从而得出结论；</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w:t>
      </w:r>
      <w:r>
        <w:rPr>
          <w:color w:val="000000"/>
          <w:lang w:eastAsia="zh-CN"/>
        </w:rPr>
        <w:t>①</w:t>
      </w:r>
      <w:r>
        <w:rPr>
          <w:color w:val="000000"/>
          <w:lang w:eastAsia="zh-CN"/>
        </w:rPr>
        <w:t>根据太阳系中行星的位置进行解答；</w:t>
      </w:r>
      <w:r>
        <w:rPr>
          <w:lang w:eastAsia="zh-CN"/>
        </w:rPr>
        <w:br/>
      </w:r>
      <w:r>
        <w:rPr>
          <w:color w:val="000000"/>
          <w:lang w:eastAsia="zh-CN"/>
        </w:rPr>
        <w:lastRenderedPageBreak/>
        <w:t xml:space="preserve"> ②</w:t>
      </w:r>
      <w:r>
        <w:rPr>
          <w:color w:val="000000"/>
          <w:lang w:eastAsia="zh-CN"/>
        </w:rPr>
        <w:t>太阳活动对人类的影响有：太阳黑子、日珥、耀斑等，据此解答。</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）在每一个星系上都能观测到其他星系离它远去，说明宇宙膨胀是没有中心的膨胀，而且是在加速膨胀；</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w:t>
      </w:r>
      <w:r>
        <w:rPr>
          <w:color w:val="000000"/>
          <w:lang w:eastAsia="zh-CN"/>
        </w:rPr>
        <w:t>①</w:t>
      </w:r>
      <w:r>
        <w:rPr>
          <w:color w:val="000000"/>
          <w:lang w:eastAsia="zh-CN"/>
        </w:rPr>
        <w:t>从太阳系中行星的位置可以看出：</w:t>
      </w:r>
      <w:r>
        <w:rPr>
          <w:color w:val="000000"/>
          <w:lang w:eastAsia="zh-CN"/>
        </w:rPr>
        <w:t>B</w:t>
      </w:r>
      <w:r>
        <w:rPr>
          <w:color w:val="000000"/>
          <w:lang w:eastAsia="zh-CN"/>
        </w:rPr>
        <w:t>是水星，</w:t>
      </w:r>
      <w:r>
        <w:rPr>
          <w:color w:val="000000"/>
          <w:lang w:eastAsia="zh-CN"/>
        </w:rPr>
        <w:t>A</w:t>
      </w:r>
      <w:r>
        <w:rPr>
          <w:color w:val="000000"/>
          <w:lang w:eastAsia="zh-CN"/>
        </w:rPr>
        <w:t>是金星；</w:t>
      </w:r>
      <w:r>
        <w:rPr>
          <w:lang w:eastAsia="zh-CN"/>
        </w:rPr>
        <w:br/>
      </w:r>
      <w:r>
        <w:rPr>
          <w:color w:val="000000"/>
          <w:lang w:eastAsia="zh-CN"/>
        </w:rPr>
        <w:t xml:space="preserve"> ②</w:t>
      </w:r>
      <w:r>
        <w:rPr>
          <w:color w:val="000000"/>
          <w:lang w:eastAsia="zh-CN"/>
        </w:rPr>
        <w:t>太阳活动对人类的影响有：太阳黑子（或日珥、耀斑、太阳风、太阳磁暴等）；</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）没有中心；（</w:t>
      </w:r>
      <w:r>
        <w:rPr>
          <w:color w:val="000000"/>
          <w:lang w:eastAsia="zh-CN"/>
        </w:rPr>
        <w:t>2</w:t>
      </w:r>
      <w:r>
        <w:rPr>
          <w:color w:val="000000"/>
          <w:lang w:eastAsia="zh-CN"/>
        </w:rPr>
        <w:t>）</w:t>
      </w:r>
      <w:r>
        <w:rPr>
          <w:color w:val="000000"/>
          <w:lang w:eastAsia="zh-CN"/>
        </w:rPr>
        <w:t>①</w:t>
      </w:r>
      <w:r>
        <w:rPr>
          <w:color w:val="000000"/>
          <w:lang w:eastAsia="zh-CN"/>
        </w:rPr>
        <w:t>金星；</w:t>
      </w:r>
      <w:r>
        <w:rPr>
          <w:color w:val="000000"/>
          <w:lang w:eastAsia="zh-CN"/>
        </w:rPr>
        <w:t>②</w:t>
      </w:r>
      <w:r>
        <w:rPr>
          <w:color w:val="000000"/>
          <w:lang w:eastAsia="zh-CN"/>
        </w:rPr>
        <w:t>太阳黑子（或日珥、耀斑、太阳风、太阳磁暴等）。</w:t>
      </w:r>
    </w:p>
    <w:p w:rsidR="00173C55" w:rsidRDefault="00235F64">
      <w:pPr>
        <w:rPr>
          <w:lang w:eastAsia="zh-CN"/>
        </w:rPr>
      </w:pPr>
      <w:r>
        <w:rPr>
          <w:b/>
          <w:bCs/>
          <w:sz w:val="24"/>
          <w:szCs w:val="24"/>
          <w:lang w:eastAsia="zh-CN"/>
        </w:rPr>
        <w:t>三、实验探究题（本题共</w:t>
      </w:r>
      <w:r>
        <w:rPr>
          <w:b/>
          <w:bCs/>
          <w:sz w:val="24"/>
          <w:szCs w:val="24"/>
          <w:lang w:eastAsia="zh-CN"/>
        </w:rPr>
        <w:t>4</w:t>
      </w:r>
      <w:r>
        <w:rPr>
          <w:b/>
          <w:bCs/>
          <w:sz w:val="24"/>
          <w:szCs w:val="24"/>
          <w:lang w:eastAsia="zh-CN"/>
        </w:rPr>
        <w:t>小题，每空</w:t>
      </w:r>
      <w:r>
        <w:rPr>
          <w:b/>
          <w:bCs/>
          <w:sz w:val="24"/>
          <w:szCs w:val="24"/>
          <w:lang w:eastAsia="zh-CN"/>
        </w:rPr>
        <w:t>3</w:t>
      </w:r>
      <w:r>
        <w:rPr>
          <w:b/>
          <w:bCs/>
          <w:sz w:val="24"/>
          <w:szCs w:val="24"/>
          <w:lang w:eastAsia="zh-CN"/>
        </w:rPr>
        <w:t>分，共</w:t>
      </w:r>
      <w:r>
        <w:rPr>
          <w:b/>
          <w:bCs/>
          <w:sz w:val="24"/>
          <w:szCs w:val="24"/>
          <w:lang w:eastAsia="zh-CN"/>
        </w:rPr>
        <w:t>39</w:t>
      </w:r>
      <w:r>
        <w:rPr>
          <w:b/>
          <w:bCs/>
          <w:sz w:val="24"/>
          <w:szCs w:val="24"/>
          <w:lang w:eastAsia="zh-CN"/>
        </w:rPr>
        <w:t>分）</w:t>
      </w:r>
    </w:p>
    <w:p w:rsidR="00173C55" w:rsidRDefault="00235F64">
      <w:pPr>
        <w:spacing w:after="0"/>
        <w:rPr>
          <w:lang w:eastAsia="zh-CN"/>
        </w:rPr>
      </w:pPr>
      <w:r>
        <w:rPr>
          <w:color w:val="000000"/>
          <w:lang w:eastAsia="zh-CN"/>
        </w:rPr>
        <w:t>22.</w:t>
      </w:r>
      <w:r>
        <w:rPr>
          <w:color w:val="000000"/>
          <w:lang w:eastAsia="zh-CN"/>
        </w:rPr>
        <w:t>【资料】</w:t>
      </w:r>
      <w:r>
        <w:rPr>
          <w:color w:val="000000"/>
          <w:lang w:eastAsia="zh-CN"/>
        </w:rPr>
        <w:t>1583</w:t>
      </w:r>
      <w:r>
        <w:rPr>
          <w:color w:val="000000"/>
          <w:lang w:eastAsia="zh-CN"/>
        </w:rPr>
        <w:t>年，伽利略经测量发现悬挂的油灯摆动时具有等时性。如图所示，将密度较大的小球作为摆球，用质量不计、不可伸缩的细线悬挂于</w:t>
      </w:r>
      <w:r>
        <w:rPr>
          <w:color w:val="000000"/>
          <w:lang w:eastAsia="zh-CN"/>
        </w:rPr>
        <w:t>O</w:t>
      </w:r>
      <w:r>
        <w:rPr>
          <w:color w:val="000000"/>
          <w:lang w:eastAsia="zh-CN"/>
        </w:rPr>
        <w:t>点，组装成一个摆，在</w:t>
      </w:r>
      <w:r>
        <w:rPr>
          <w:color w:val="000000"/>
        </w:rPr>
        <w:t>θ</w:t>
      </w:r>
      <w:r>
        <w:rPr>
          <w:color w:val="000000"/>
          <w:lang w:eastAsia="zh-CN"/>
        </w:rPr>
        <w:t>&lt;5°</w:t>
      </w:r>
      <w:r>
        <w:rPr>
          <w:color w:val="000000"/>
          <w:lang w:eastAsia="zh-CN"/>
        </w:rPr>
        <w:t>时，让摆球从</w:t>
      </w:r>
      <w:r>
        <w:rPr>
          <w:color w:val="000000"/>
          <w:lang w:eastAsia="zh-CN"/>
        </w:rPr>
        <w:t>A</w:t>
      </w:r>
      <w:r>
        <w:rPr>
          <w:color w:val="000000"/>
          <w:lang w:eastAsia="zh-CN"/>
        </w:rPr>
        <w:t>点静止释放后摆动，摆的周期（摆球往返一次的时间）只与摆长</w:t>
      </w:r>
      <w:r>
        <w:rPr>
          <w:color w:val="000000"/>
          <w:lang w:eastAsia="zh-CN"/>
        </w:rPr>
        <w:t>l</w:t>
      </w:r>
      <w:r>
        <w:rPr>
          <w:color w:val="000000"/>
          <w:lang w:eastAsia="zh-CN"/>
        </w:rPr>
        <w:t>（摆球重心到悬挂点</w:t>
      </w:r>
      <w:r>
        <w:rPr>
          <w:color w:val="000000"/>
          <w:lang w:eastAsia="zh-CN"/>
        </w:rPr>
        <w:t>O</w:t>
      </w:r>
      <w:r>
        <w:rPr>
          <w:color w:val="000000"/>
          <w:lang w:eastAsia="zh-CN"/>
        </w:rPr>
        <w:t>的距离）有关。</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592049" cy="1355979"/>
            <wp:effectExtent l="1905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59639" name=""/>
                    <pic:cNvPicPr/>
                  </pic:nvPicPr>
                  <pic:blipFill>
                    <a:blip r:embed="rId51"/>
                    <a:stretch>
                      <a:fillRect/>
                    </a:stretch>
                  </pic:blipFill>
                  <pic:spPr>
                    <a:xfrm>
                      <a:off x="0" y="0"/>
                      <a:ext cx="592049" cy="1355979"/>
                    </a:xfrm>
                    <a:prstGeom prst="rect">
                      <a:avLst/>
                    </a:prstGeom>
                  </pic:spPr>
                </pic:pic>
              </a:graphicData>
            </a:graphic>
          </wp:inline>
        </w:drawing>
      </w:r>
    </w:p>
    <w:p w:rsidR="00173C55" w:rsidRDefault="00235F64">
      <w:pPr>
        <w:spacing w:after="0"/>
        <w:rPr>
          <w:lang w:eastAsia="zh-CN"/>
        </w:rPr>
      </w:pPr>
      <w:r>
        <w:rPr>
          <w:color w:val="000000"/>
          <w:lang w:eastAsia="zh-CN"/>
        </w:rPr>
        <w:t>【质疑</w:t>
      </w:r>
      <w:r>
        <w:rPr>
          <w:color w:val="000000"/>
          <w:lang w:eastAsia="zh-CN"/>
        </w:rPr>
        <w:t>1</w:t>
      </w:r>
      <w:r>
        <w:rPr>
          <w:color w:val="000000"/>
          <w:lang w:eastAsia="zh-CN"/>
        </w:rPr>
        <w:t>】小科认为：摆球质量越大，惯性也越大，所以相同条件下摆动会越慢，周期会越长。</w:t>
      </w:r>
    </w:p>
    <w:p w:rsidR="00173C55" w:rsidRDefault="00235F64">
      <w:pPr>
        <w:spacing w:after="0"/>
        <w:rPr>
          <w:lang w:eastAsia="zh-CN"/>
        </w:rPr>
      </w:pPr>
      <w:r>
        <w:rPr>
          <w:color w:val="000000"/>
          <w:lang w:eastAsia="zh-CN"/>
        </w:rPr>
        <w:t>【探究</w:t>
      </w:r>
      <w:r>
        <w:rPr>
          <w:color w:val="000000"/>
          <w:lang w:eastAsia="zh-CN"/>
        </w:rPr>
        <w:t>1</w:t>
      </w:r>
      <w:r>
        <w:rPr>
          <w:color w:val="000000"/>
          <w:lang w:eastAsia="zh-CN"/>
        </w:rPr>
        <w:t>】选择不同的小球作为摆球进行实验：</w:t>
      </w:r>
      <w:r>
        <w:rPr>
          <w:color w:val="000000"/>
          <w:lang w:eastAsia="zh-CN"/>
        </w:rPr>
        <w:t>①</w:t>
      </w:r>
      <w:r>
        <w:rPr>
          <w:color w:val="000000"/>
          <w:lang w:eastAsia="zh-CN"/>
        </w:rPr>
        <w:t>测摆球的直径</w:t>
      </w:r>
      <w:r>
        <w:rPr>
          <w:color w:val="000000"/>
          <w:lang w:eastAsia="zh-CN"/>
        </w:rPr>
        <w:t>D</w:t>
      </w:r>
      <w:r>
        <w:rPr>
          <w:color w:val="000000"/>
          <w:lang w:eastAsia="zh-CN"/>
        </w:rPr>
        <w:t>和质量</w:t>
      </w:r>
      <w:r>
        <w:rPr>
          <w:color w:val="000000"/>
          <w:lang w:eastAsia="zh-CN"/>
        </w:rPr>
        <w:t>m</w:t>
      </w:r>
      <w:r>
        <w:rPr>
          <w:color w:val="000000"/>
          <w:lang w:eastAsia="zh-CN"/>
        </w:rPr>
        <w:t>，计算出</w:t>
      </w:r>
      <w:r>
        <w:rPr>
          <w:color w:val="000000"/>
          <w:lang w:eastAsia="zh-CN"/>
        </w:rPr>
        <w:t>b</w:t>
      </w:r>
      <w:r>
        <w:rPr>
          <w:color w:val="000000"/>
          <w:lang w:eastAsia="zh-CN"/>
        </w:rPr>
        <w:t>摆球的密度</w:t>
      </w:r>
      <w:r>
        <w:rPr>
          <w:color w:val="000000"/>
        </w:rPr>
        <w:t>ρ</w:t>
      </w:r>
      <w:r>
        <w:rPr>
          <w:color w:val="000000"/>
          <w:lang w:eastAsia="zh-CN"/>
        </w:rPr>
        <w:t>；</w:t>
      </w:r>
      <w:r>
        <w:rPr>
          <w:color w:val="000000"/>
          <w:lang w:eastAsia="zh-CN"/>
        </w:rPr>
        <w:t>②</w:t>
      </w:r>
      <w:r>
        <w:rPr>
          <w:color w:val="000000"/>
          <w:lang w:eastAsia="zh-CN"/>
        </w:rPr>
        <w:t>组装摆；</w:t>
      </w:r>
      <w:r>
        <w:rPr>
          <w:color w:val="000000"/>
          <w:lang w:eastAsia="zh-CN"/>
        </w:rPr>
        <w:t>③</w:t>
      </w:r>
      <w:r>
        <w:rPr>
          <w:color w:val="000000"/>
          <w:lang w:eastAsia="zh-CN"/>
        </w:rPr>
        <w:t>调节摆长，使摆长为</w:t>
      </w:r>
      <w:r>
        <w:rPr>
          <w:color w:val="000000"/>
          <w:lang w:eastAsia="zh-CN"/>
        </w:rPr>
        <w:t>800.0mm</w:t>
      </w:r>
      <w:r>
        <w:rPr>
          <w:color w:val="000000"/>
          <w:lang w:eastAsia="zh-CN"/>
        </w:rPr>
        <w:t>；</w:t>
      </w:r>
      <w:r>
        <w:rPr>
          <w:color w:val="000000"/>
          <w:lang w:eastAsia="zh-CN"/>
        </w:rPr>
        <w:t>④</w:t>
      </w:r>
      <w:r>
        <w:rPr>
          <w:color w:val="000000"/>
          <w:lang w:eastAsia="zh-CN"/>
        </w:rPr>
        <w:t>在</w:t>
      </w:r>
      <w:r>
        <w:rPr>
          <w:color w:val="000000"/>
          <w:lang w:eastAsia="zh-CN"/>
        </w:rPr>
        <w:t>0&lt;5°</w:t>
      </w:r>
      <w:r>
        <w:rPr>
          <w:color w:val="000000"/>
          <w:lang w:eastAsia="zh-CN"/>
        </w:rPr>
        <w:t>时，让摆球从</w:t>
      </w:r>
      <w:r>
        <w:rPr>
          <w:color w:val="000000"/>
          <w:lang w:eastAsia="zh-CN"/>
        </w:rPr>
        <w:t>4</w:t>
      </w:r>
      <w:r>
        <w:rPr>
          <w:color w:val="000000"/>
          <w:lang w:eastAsia="zh-CN"/>
        </w:rPr>
        <w:t>点静止释放后摆动，测出摆动</w:t>
      </w:r>
      <w:r>
        <w:rPr>
          <w:color w:val="000000"/>
          <w:lang w:eastAsia="zh-CN"/>
        </w:rPr>
        <w:t>30</w:t>
      </w:r>
      <w:r>
        <w:rPr>
          <w:color w:val="000000"/>
          <w:lang w:eastAsia="zh-CN"/>
        </w:rPr>
        <w:t>次的时间</w:t>
      </w:r>
      <w:r>
        <w:rPr>
          <w:color w:val="000000"/>
          <w:lang w:eastAsia="zh-CN"/>
        </w:rPr>
        <w:t>T</w:t>
      </w:r>
      <w:r>
        <w:rPr>
          <w:color w:val="000000"/>
          <w:vertAlign w:val="subscript"/>
          <w:lang w:eastAsia="zh-CN"/>
        </w:rPr>
        <w:t>30</w:t>
      </w:r>
      <w:r>
        <w:rPr>
          <w:color w:val="000000"/>
          <w:lang w:eastAsia="zh-CN"/>
        </w:rPr>
        <w:t>；</w:t>
      </w:r>
      <w:r>
        <w:rPr>
          <w:color w:val="000000"/>
          <w:lang w:eastAsia="zh-CN"/>
        </w:rPr>
        <w:t>⑤</w:t>
      </w:r>
      <w:r>
        <w:rPr>
          <w:color w:val="000000"/>
          <w:lang w:eastAsia="zh-CN"/>
        </w:rPr>
        <w:t>计算周期</w:t>
      </w:r>
      <w:r>
        <w:rPr>
          <w:color w:val="000000"/>
          <w:lang w:eastAsia="zh-CN"/>
        </w:rPr>
        <w:t>T</w:t>
      </w:r>
      <w:r>
        <w:rPr>
          <w:color w:val="000000"/>
          <w:lang w:eastAsia="zh-CN"/>
        </w:rPr>
        <w:t>；</w:t>
      </w:r>
      <w:r>
        <w:rPr>
          <w:color w:val="000000"/>
          <w:lang w:eastAsia="zh-CN"/>
        </w:rPr>
        <w:t>⑥</w:t>
      </w:r>
      <w:r>
        <w:rPr>
          <w:color w:val="000000"/>
          <w:lang w:eastAsia="zh-CN"/>
        </w:rPr>
        <w:t>用木同的摆球重复上述实验。</w:t>
      </w:r>
    </w:p>
    <w:p w:rsidR="00173C55" w:rsidRDefault="00235F64">
      <w:pPr>
        <w:spacing w:after="0"/>
      </w:pPr>
      <w:r>
        <w:rPr>
          <w:color w:val="000000"/>
        </w:rPr>
        <w:t>【数据】摆长</w:t>
      </w:r>
      <w:r>
        <w:rPr>
          <w:color w:val="000000"/>
        </w:rPr>
        <w:t xml:space="preserve">1=800.0mm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60"/>
        <w:gridCol w:w="509"/>
        <w:gridCol w:w="625"/>
        <w:gridCol w:w="617"/>
        <w:gridCol w:w="509"/>
      </w:tblGrid>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4</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物理量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铝球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铁球</w:t>
            </w: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铁球</w:t>
            </w:r>
            <w:r>
              <w:rPr>
                <w:color w:val="00000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铜球</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D/mm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22.22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22.24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22.20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22.20</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m/g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25.3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44.7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51.0</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ρ/g·</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4.4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7.8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8.9</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T</w:t>
            </w:r>
            <w:r>
              <w:rPr>
                <w:color w:val="000000"/>
                <w:vertAlign w:val="subscript"/>
              </w:rPr>
              <w:t>30</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53.88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53.94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53.85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53.87</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1.796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1.798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1.795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1.796</w:t>
            </w:r>
          </w:p>
        </w:tc>
      </w:tr>
    </w:tbl>
    <w:p w:rsidR="00173C55" w:rsidRDefault="00235F64">
      <w:pPr>
        <w:spacing w:after="0"/>
        <w:rPr>
          <w:lang w:eastAsia="zh-CN"/>
        </w:rPr>
      </w:pPr>
      <w:r>
        <w:rPr>
          <w:color w:val="000000"/>
          <w:lang w:eastAsia="zh-CN"/>
        </w:rPr>
        <w:t>（</w:t>
      </w:r>
      <w:r>
        <w:rPr>
          <w:color w:val="000000"/>
          <w:lang w:eastAsia="zh-CN"/>
        </w:rPr>
        <w:t>1</w:t>
      </w:r>
      <w:r>
        <w:rPr>
          <w:color w:val="000000"/>
          <w:lang w:eastAsia="zh-CN"/>
        </w:rPr>
        <w:t>）【思考</w:t>
      </w:r>
      <w:r>
        <w:rPr>
          <w:color w:val="000000"/>
          <w:lang w:eastAsia="zh-CN"/>
        </w:rPr>
        <w:t>1</w:t>
      </w:r>
      <w:r>
        <w:rPr>
          <w:color w:val="000000"/>
          <w:lang w:eastAsia="zh-CN"/>
        </w:rPr>
        <w:t>】测摆周期是通过测</w:t>
      </w:r>
      <w:r>
        <w:rPr>
          <w:color w:val="000000"/>
          <w:lang w:eastAsia="zh-CN"/>
        </w:rPr>
        <w:t>T</w:t>
      </w:r>
      <w:r>
        <w:rPr>
          <w:color w:val="000000"/>
          <w:vertAlign w:val="subscript"/>
          <w:lang w:eastAsia="zh-CN"/>
        </w:rPr>
        <w:t>30</w:t>
      </w:r>
      <w:r>
        <w:rPr>
          <w:color w:val="000000"/>
          <w:lang w:eastAsia="zh-CN"/>
        </w:rPr>
        <w:t>后求出</w:t>
      </w:r>
      <w:r>
        <w:rPr>
          <w:color w:val="000000"/>
          <w:lang w:eastAsia="zh-CN"/>
        </w:rPr>
        <w:t>T</w:t>
      </w:r>
      <w:r>
        <w:rPr>
          <w:color w:val="000000"/>
          <w:lang w:eastAsia="zh-CN"/>
        </w:rPr>
        <w:t>，而不是直接测</w:t>
      </w:r>
      <w:r>
        <w:rPr>
          <w:color w:val="000000"/>
          <w:lang w:eastAsia="zh-CN"/>
        </w:rPr>
        <w:t>T</w:t>
      </w:r>
      <w:r>
        <w:rPr>
          <w:color w:val="000000"/>
          <w:lang w:eastAsia="zh-CN"/>
        </w:rPr>
        <w:t>，这是为了</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）实验数据说明，摆长一定时，摆的周期与物体的质量</w:t>
      </w:r>
      <w:r>
        <w:rPr>
          <w:color w:val="000000"/>
          <w:lang w:eastAsia="zh-CN"/>
        </w:rPr>
        <w:t>________</w:t>
      </w:r>
      <w:r>
        <w:rPr>
          <w:color w:val="000000"/>
          <w:lang w:eastAsia="zh-CN"/>
        </w:rPr>
        <w:t>（填</w:t>
      </w:r>
      <w:r>
        <w:rPr>
          <w:color w:val="000000"/>
          <w:lang w:eastAsia="zh-CN"/>
        </w:rPr>
        <w:t>“</w:t>
      </w:r>
      <w:r>
        <w:rPr>
          <w:color w:val="000000"/>
          <w:lang w:eastAsia="zh-CN"/>
        </w:rPr>
        <w:t>有关</w:t>
      </w:r>
      <w:r>
        <w:rPr>
          <w:color w:val="000000"/>
          <w:lang w:eastAsia="zh-CN"/>
        </w:rPr>
        <w:t>”</w:t>
      </w:r>
      <w:r>
        <w:rPr>
          <w:color w:val="000000"/>
          <w:lang w:eastAsia="zh-CN"/>
        </w:rPr>
        <w:t>或</w:t>
      </w:r>
      <w:r>
        <w:rPr>
          <w:color w:val="000000"/>
          <w:lang w:eastAsia="zh-CN"/>
        </w:rPr>
        <w:t>“</w:t>
      </w:r>
      <w:r>
        <w:rPr>
          <w:color w:val="000000"/>
          <w:lang w:eastAsia="zh-CN"/>
        </w:rPr>
        <w:t>无关</w:t>
      </w:r>
      <w:r>
        <w:rPr>
          <w:color w:val="000000"/>
          <w:lang w:eastAsia="zh-CN"/>
        </w:rPr>
        <w:t>”</w:t>
      </w:r>
      <w:r>
        <w:rPr>
          <w:color w:val="000000"/>
          <w:lang w:eastAsia="zh-CN"/>
        </w:rPr>
        <w:t>）。这一结论，得到了老师的肯定。</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）【质疑</w:t>
      </w:r>
      <w:r>
        <w:rPr>
          <w:color w:val="000000"/>
          <w:lang w:eastAsia="zh-CN"/>
        </w:rPr>
        <w:t>2</w:t>
      </w:r>
      <w:r>
        <w:rPr>
          <w:color w:val="000000"/>
          <w:lang w:eastAsia="zh-CN"/>
        </w:rPr>
        <w:t>】为什么资料中要求用密度较大的小球做摆球呢？</w:t>
      </w:r>
      <w:r>
        <w:rPr>
          <w:color w:val="000000"/>
          <w:lang w:eastAsia="zh-CN"/>
        </w:rPr>
        <w:t xml:space="preserve">  </w:t>
      </w:r>
    </w:p>
    <w:p w:rsidR="00173C55" w:rsidRDefault="00235F64">
      <w:pPr>
        <w:spacing w:after="0"/>
        <w:rPr>
          <w:lang w:eastAsia="zh-CN"/>
        </w:rPr>
      </w:pPr>
      <w:r>
        <w:rPr>
          <w:color w:val="000000"/>
          <w:lang w:eastAsia="zh-CN"/>
        </w:rPr>
        <w:t>【探究</w:t>
      </w:r>
      <w:r>
        <w:rPr>
          <w:color w:val="000000"/>
          <w:lang w:eastAsia="zh-CN"/>
        </w:rPr>
        <w:t>2</w:t>
      </w:r>
      <w:r>
        <w:rPr>
          <w:color w:val="000000"/>
          <w:lang w:eastAsia="zh-CN"/>
        </w:rPr>
        <w:t>】小科用</w:t>
      </w:r>
      <w:r>
        <w:rPr>
          <w:color w:val="000000"/>
          <w:lang w:eastAsia="zh-CN"/>
        </w:rPr>
        <w:t>D=39.86mm</w:t>
      </w:r>
      <w:r>
        <w:rPr>
          <w:color w:val="000000"/>
          <w:lang w:eastAsia="zh-CN"/>
        </w:rPr>
        <w:t>、</w:t>
      </w:r>
      <w:r>
        <w:rPr>
          <w:color w:val="000000"/>
        </w:rPr>
        <w:t>ρ</w:t>
      </w:r>
      <w:r>
        <w:rPr>
          <w:color w:val="000000"/>
          <w:lang w:eastAsia="zh-CN"/>
        </w:rPr>
        <w:t>=0.08g/cm</w:t>
      </w:r>
      <w:r>
        <w:rPr>
          <w:color w:val="000000"/>
          <w:vertAlign w:val="superscript"/>
          <w:lang w:eastAsia="zh-CN"/>
        </w:rPr>
        <w:t>3</w:t>
      </w:r>
      <w:r>
        <w:rPr>
          <w:color w:val="000000"/>
          <w:lang w:eastAsia="zh-CN"/>
        </w:rPr>
        <w:t>的乒乓球按上述实验方法测出</w:t>
      </w:r>
      <w:r>
        <w:rPr>
          <w:color w:val="000000"/>
          <w:lang w:eastAsia="zh-CN"/>
        </w:rPr>
        <w:t>T=2.023s</w:t>
      </w:r>
      <w:r>
        <w:rPr>
          <w:color w:val="000000"/>
          <w:lang w:eastAsia="zh-CN"/>
        </w:rPr>
        <w:t>。</w:t>
      </w:r>
    </w:p>
    <w:p w:rsidR="00173C55" w:rsidRDefault="00235F64">
      <w:pPr>
        <w:spacing w:after="0"/>
        <w:rPr>
          <w:lang w:eastAsia="zh-CN"/>
        </w:rPr>
      </w:pPr>
      <w:r>
        <w:rPr>
          <w:color w:val="000000"/>
          <w:lang w:eastAsia="zh-CN"/>
        </w:rPr>
        <w:t>【思考</w:t>
      </w:r>
      <w:r>
        <w:rPr>
          <w:color w:val="000000"/>
          <w:lang w:eastAsia="zh-CN"/>
        </w:rPr>
        <w:t>2</w:t>
      </w:r>
      <w:r>
        <w:rPr>
          <w:color w:val="000000"/>
          <w:lang w:eastAsia="zh-CN"/>
        </w:rPr>
        <w:t>】摆长一定时，用乒乓球做实验测得的</w:t>
      </w:r>
      <w:r>
        <w:rPr>
          <w:color w:val="000000"/>
          <w:lang w:eastAsia="zh-CN"/>
        </w:rPr>
        <w:t>T</w:t>
      </w:r>
      <w:r>
        <w:rPr>
          <w:color w:val="000000"/>
          <w:lang w:eastAsia="zh-CN"/>
        </w:rPr>
        <w:t>明显变大。其实，当摆球密度很小时，空气对摆周期的影响不可以忽略，因为摆球受到的外力</w:t>
      </w:r>
      <w:r>
        <w:rPr>
          <w:color w:val="000000"/>
          <w:lang w:eastAsia="zh-CN"/>
        </w:rPr>
        <w:t>— ________ </w:t>
      </w:r>
      <w:r>
        <w:rPr>
          <w:color w:val="000000"/>
          <w:lang w:eastAsia="zh-CN"/>
        </w:rPr>
        <w:t>不可忽略了。</w:t>
      </w:r>
    </w:p>
    <w:p w:rsidR="00173C55" w:rsidRDefault="00235F64">
      <w:pPr>
        <w:spacing w:after="0"/>
        <w:rPr>
          <w:lang w:eastAsia="zh-CN"/>
        </w:rPr>
      </w:pPr>
      <w:r>
        <w:rPr>
          <w:color w:val="0000FF"/>
          <w:lang w:eastAsia="zh-CN"/>
        </w:rPr>
        <w:lastRenderedPageBreak/>
        <w:t>【答案】</w:t>
      </w:r>
      <w:r>
        <w:rPr>
          <w:color w:val="000000"/>
          <w:lang w:eastAsia="zh-CN"/>
        </w:rPr>
        <w:t xml:space="preserve"> </w:t>
      </w:r>
      <w:r>
        <w:rPr>
          <w:color w:val="000000"/>
          <w:lang w:eastAsia="zh-CN"/>
        </w:rPr>
        <w:t>（</w:t>
      </w:r>
      <w:r>
        <w:rPr>
          <w:color w:val="000000"/>
          <w:lang w:eastAsia="zh-CN"/>
        </w:rPr>
        <w:t>1</w:t>
      </w:r>
      <w:r>
        <w:rPr>
          <w:color w:val="000000"/>
          <w:lang w:eastAsia="zh-CN"/>
        </w:rPr>
        <w:t>）减小实验误差</w:t>
      </w:r>
      <w:r>
        <w:rPr>
          <w:lang w:eastAsia="zh-CN"/>
        </w:rPr>
        <w:br/>
      </w:r>
      <w:r>
        <w:rPr>
          <w:color w:val="000000"/>
          <w:lang w:eastAsia="zh-CN"/>
        </w:rPr>
        <w:t>（</w:t>
      </w:r>
      <w:r>
        <w:rPr>
          <w:color w:val="000000"/>
          <w:lang w:eastAsia="zh-CN"/>
        </w:rPr>
        <w:t>2</w:t>
      </w:r>
      <w:r>
        <w:rPr>
          <w:color w:val="000000"/>
          <w:lang w:eastAsia="zh-CN"/>
        </w:rPr>
        <w:t>）无关</w:t>
      </w:r>
      <w:r>
        <w:rPr>
          <w:lang w:eastAsia="zh-CN"/>
        </w:rPr>
        <w:br/>
      </w:r>
      <w:r>
        <w:rPr>
          <w:color w:val="000000"/>
          <w:lang w:eastAsia="zh-CN"/>
        </w:rPr>
        <w:t>（</w:t>
      </w:r>
      <w:r>
        <w:rPr>
          <w:color w:val="000000"/>
          <w:lang w:eastAsia="zh-CN"/>
        </w:rPr>
        <w:t>3</w:t>
      </w:r>
      <w:r>
        <w:rPr>
          <w:color w:val="000000"/>
          <w:lang w:eastAsia="zh-CN"/>
        </w:rPr>
        <w:t>）空气阻力（或空气浮力）</w:t>
      </w:r>
      <w:r>
        <w:rPr>
          <w:color w:val="000000"/>
          <w:lang w:eastAsia="zh-CN"/>
        </w:rPr>
        <w:t xml:space="preserve">   </w:t>
      </w:r>
    </w:p>
    <w:p w:rsidR="00173C55" w:rsidRDefault="00235F64">
      <w:pPr>
        <w:spacing w:after="0"/>
        <w:rPr>
          <w:lang w:eastAsia="zh-CN"/>
        </w:rPr>
      </w:pPr>
      <w:r>
        <w:rPr>
          <w:color w:val="0000FF"/>
          <w:lang w:eastAsia="zh-CN"/>
        </w:rPr>
        <w:t>【考点】</w:t>
      </w:r>
      <w:r>
        <w:rPr>
          <w:color w:val="000000"/>
          <w:lang w:eastAsia="zh-CN"/>
        </w:rPr>
        <w:t>收集、处理和发布信息的技能，观察图表从中提取数据</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）在物理测量中，多次测量求平均值可以在一定程度上减小实验误差；</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）通过表格数据分析得出摆的周期与物体质量的关系；</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）物体运动时都会受到空气阻力，如果白球密度大，空气阻力对实验的影响较小；反之，影响就会较大。</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）测摆周期是通过测</w:t>
      </w:r>
      <w:r>
        <w:rPr>
          <w:color w:val="000000"/>
          <w:lang w:eastAsia="zh-CN"/>
        </w:rPr>
        <w:t>T30</w:t>
      </w:r>
      <w:r>
        <w:rPr>
          <w:color w:val="000000"/>
          <w:lang w:eastAsia="zh-CN"/>
        </w:rPr>
        <w:t>后求出</w:t>
      </w:r>
      <w:r>
        <w:rPr>
          <w:color w:val="000000"/>
          <w:lang w:eastAsia="zh-CN"/>
        </w:rPr>
        <w:t>T</w:t>
      </w:r>
      <w:r>
        <w:rPr>
          <w:color w:val="000000"/>
          <w:lang w:eastAsia="zh-CN"/>
        </w:rPr>
        <w:t>，而不是直接测</w:t>
      </w:r>
      <w:r>
        <w:rPr>
          <w:color w:val="000000"/>
          <w:lang w:eastAsia="zh-CN"/>
        </w:rPr>
        <w:t>T</w:t>
      </w:r>
      <w:r>
        <w:rPr>
          <w:color w:val="000000"/>
          <w:lang w:eastAsia="zh-CN"/>
        </w:rPr>
        <w:t>，这是为了减小实验误差；</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）比较表格中</w:t>
      </w:r>
      <w:r>
        <w:rPr>
          <w:color w:val="000000"/>
          <w:lang w:eastAsia="zh-CN"/>
        </w:rPr>
        <w:t>1</w:t>
      </w:r>
      <w:r>
        <w:rPr>
          <w:color w:val="000000"/>
          <w:lang w:eastAsia="zh-CN"/>
        </w:rPr>
        <w:t>到</w:t>
      </w:r>
      <w:r>
        <w:rPr>
          <w:color w:val="000000"/>
          <w:lang w:eastAsia="zh-CN"/>
        </w:rPr>
        <w:t>4</w:t>
      </w:r>
      <w:r>
        <w:rPr>
          <w:color w:val="000000"/>
          <w:lang w:eastAsia="zh-CN"/>
        </w:rPr>
        <w:t>实验，摆球的质量不断增大，但是周期几乎相同，可以得到结论：摆长一定时，摆的周期与物体的质量无关；</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）摆长一定时，用乒乓球做实验测得的</w:t>
      </w:r>
      <w:r>
        <w:rPr>
          <w:color w:val="000000"/>
          <w:lang w:eastAsia="zh-CN"/>
        </w:rPr>
        <w:t>T</w:t>
      </w:r>
      <w:r>
        <w:rPr>
          <w:color w:val="000000"/>
          <w:lang w:eastAsia="zh-CN"/>
        </w:rPr>
        <w:t>明显变大。其实，当摆球密度很小时，空气对摆周期的影响不可以忽略，因为摆球受到的外力</w:t>
      </w:r>
      <w:r>
        <w:rPr>
          <w:color w:val="000000"/>
          <w:lang w:eastAsia="zh-CN"/>
        </w:rPr>
        <w:t>—</w:t>
      </w:r>
      <w:r>
        <w:rPr>
          <w:color w:val="000000"/>
          <w:lang w:eastAsia="zh-CN"/>
        </w:rPr>
        <w:t>空气阻力</w:t>
      </w:r>
      <w:r>
        <w:rPr>
          <w:color w:val="000000"/>
          <w:lang w:eastAsia="zh-CN"/>
        </w:rPr>
        <w:t xml:space="preserve"> </w:t>
      </w:r>
      <w:r>
        <w:rPr>
          <w:color w:val="000000"/>
          <w:lang w:eastAsia="zh-CN"/>
        </w:rPr>
        <w:t>不可忽略了。</w:t>
      </w:r>
    </w:p>
    <w:p w:rsidR="00173C55" w:rsidRDefault="00235F64">
      <w:pPr>
        <w:spacing w:after="0"/>
      </w:pPr>
      <w:r>
        <w:rPr>
          <w:color w:val="000000"/>
          <w:lang w:eastAsia="zh-CN"/>
        </w:rPr>
        <w:t>23.</w:t>
      </w:r>
      <w:r>
        <w:rPr>
          <w:color w:val="000000"/>
          <w:lang w:eastAsia="zh-CN"/>
        </w:rPr>
        <w:t>新鲜菠萝果肉中的菠萝蛋白酶能分解口腔黏膜和舌头表面的蛋白质，引起口腔麻木刺痛感。若菠萝用盐水浸泡后再食用，不适感会减轻。小科猜测可能是盐水影响了菠萝蛋白酶的活性。为研究盐水对菠萝蛋白酶活性的影响，小科取</w:t>
      </w:r>
      <w:r>
        <w:rPr>
          <w:color w:val="000000"/>
          <w:lang w:eastAsia="zh-CN"/>
        </w:rPr>
        <w:t>6</w:t>
      </w:r>
      <w:r>
        <w:rPr>
          <w:color w:val="000000"/>
          <w:lang w:eastAsia="zh-CN"/>
        </w:rPr>
        <w:t>支相同的试管，编号</w:t>
      </w:r>
      <w:r>
        <w:rPr>
          <w:color w:val="000000"/>
          <w:lang w:eastAsia="zh-CN"/>
        </w:rPr>
        <w:t>1-6</w:t>
      </w:r>
      <w:r>
        <w:rPr>
          <w:color w:val="000000"/>
          <w:lang w:eastAsia="zh-CN"/>
        </w:rPr>
        <w:t>，各加入</w:t>
      </w:r>
      <w:r>
        <w:rPr>
          <w:color w:val="000000"/>
          <w:lang w:eastAsia="zh-CN"/>
        </w:rPr>
        <w:t>5mL</w:t>
      </w:r>
      <w:r>
        <w:rPr>
          <w:color w:val="000000"/>
          <w:lang w:eastAsia="zh-CN"/>
        </w:rPr>
        <w:t>鲜榨的含菠萝蛋白酶的菠萝汁，再按下表分别添加物质，置于</w:t>
      </w:r>
      <w:r>
        <w:rPr>
          <w:color w:val="000000"/>
          <w:lang w:eastAsia="zh-CN"/>
        </w:rPr>
        <w:t>37℃</w:t>
      </w:r>
      <w:r>
        <w:rPr>
          <w:color w:val="000000"/>
          <w:lang w:eastAsia="zh-CN"/>
        </w:rPr>
        <w:t>的温水中保温。</w:t>
      </w:r>
      <w:r>
        <w:rPr>
          <w:color w:val="000000"/>
          <w:lang w:eastAsia="zh-CN"/>
        </w:rPr>
        <w:t>20min</w:t>
      </w:r>
      <w:r>
        <w:rPr>
          <w:color w:val="000000"/>
          <w:lang w:eastAsia="zh-CN"/>
        </w:rPr>
        <w:t>后测定蛋白酶活性，并计算其相对活性。</w:t>
      </w:r>
      <w:r>
        <w:rPr>
          <w:color w:val="000000"/>
        </w:rPr>
        <w:t>数据如下：</w:t>
      </w:r>
      <w:r>
        <w:rPr>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920"/>
        <w:gridCol w:w="500"/>
        <w:gridCol w:w="899"/>
        <w:gridCol w:w="899"/>
        <w:gridCol w:w="899"/>
        <w:gridCol w:w="899"/>
        <w:gridCol w:w="899"/>
      </w:tblGrid>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编号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6</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试管中所添加的物质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5mL 1%</w:t>
            </w:r>
          </w:p>
          <w:p w:rsidR="00173C55" w:rsidRDefault="00235F64">
            <w:pPr>
              <w:spacing w:after="0"/>
            </w:pPr>
            <w:r>
              <w:rPr>
                <w:color w:val="000000"/>
              </w:rPr>
              <w:t>NaCl</w:t>
            </w:r>
            <w:r>
              <w:rPr>
                <w:color w:val="000000"/>
              </w:rPr>
              <w:t>溶液</w:t>
            </w:r>
            <w:r>
              <w:rPr>
                <w:color w:val="000000"/>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5mL 3%</w:t>
            </w:r>
          </w:p>
          <w:p w:rsidR="00173C55" w:rsidRDefault="00235F64">
            <w:pPr>
              <w:spacing w:after="0"/>
            </w:pPr>
            <w:r>
              <w:rPr>
                <w:color w:val="000000"/>
              </w:rPr>
              <w:t>NaCl</w:t>
            </w:r>
            <w:r>
              <w:rPr>
                <w:color w:val="000000"/>
              </w:rPr>
              <w:t>溶液</w:t>
            </w:r>
            <w:r>
              <w:rPr>
                <w:color w:val="000000"/>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5mL 5%</w:t>
            </w:r>
          </w:p>
          <w:p w:rsidR="00173C55" w:rsidRDefault="00235F64">
            <w:pPr>
              <w:spacing w:after="0"/>
            </w:pPr>
            <w:r>
              <w:rPr>
                <w:color w:val="000000"/>
              </w:rPr>
              <w:t>NaCl</w:t>
            </w:r>
            <w:r>
              <w:rPr>
                <w:color w:val="000000"/>
              </w:rPr>
              <w:t>溶液</w:t>
            </w:r>
            <w:r>
              <w:rPr>
                <w:color w:val="000000"/>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5mL 7%</w:t>
            </w:r>
          </w:p>
          <w:p w:rsidR="00173C55" w:rsidRDefault="00235F64">
            <w:pPr>
              <w:spacing w:after="0"/>
            </w:pPr>
            <w:r>
              <w:rPr>
                <w:color w:val="000000"/>
              </w:rPr>
              <w:t>NaCl</w:t>
            </w:r>
            <w:r>
              <w:rPr>
                <w:color w:val="000000"/>
              </w:rPr>
              <w:t>溶液</w:t>
            </w:r>
            <w:r>
              <w:rPr>
                <w:color w:val="000000"/>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5mL 9%</w:t>
            </w:r>
          </w:p>
          <w:p w:rsidR="00173C55" w:rsidRDefault="00235F64">
            <w:pPr>
              <w:spacing w:after="0"/>
            </w:pPr>
            <w:r>
              <w:rPr>
                <w:color w:val="000000"/>
              </w:rPr>
              <w:t>NaCl</w:t>
            </w:r>
            <w:r>
              <w:rPr>
                <w:color w:val="000000"/>
              </w:rPr>
              <w:t>溶液</w:t>
            </w:r>
            <w:r>
              <w:rPr>
                <w:color w:val="000000"/>
              </w:rPr>
              <w:t xml:space="preserve"> </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蛋白酶相对活性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88%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69%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94%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88%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80%</w:t>
            </w:r>
          </w:p>
        </w:tc>
      </w:tr>
    </w:tbl>
    <w:p w:rsidR="00173C55" w:rsidRDefault="00235F64">
      <w:pPr>
        <w:spacing w:after="0"/>
        <w:rPr>
          <w:lang w:eastAsia="zh-CN"/>
        </w:rPr>
      </w:pPr>
      <w:r>
        <w:rPr>
          <w:color w:val="000000"/>
          <w:lang w:eastAsia="zh-CN"/>
        </w:rPr>
        <w:t>根据上述实验，回答下列问题：</w:t>
      </w:r>
    </w:p>
    <w:p w:rsidR="00173C55" w:rsidRDefault="00235F64">
      <w:pPr>
        <w:spacing w:after="0"/>
        <w:rPr>
          <w:lang w:eastAsia="zh-CN"/>
        </w:rPr>
      </w:pPr>
      <w:r>
        <w:rPr>
          <w:color w:val="000000"/>
          <w:lang w:eastAsia="zh-CN"/>
        </w:rPr>
        <w:t>（</w:t>
      </w:r>
      <w:r>
        <w:rPr>
          <w:color w:val="000000"/>
          <w:lang w:eastAsia="zh-CN"/>
        </w:rPr>
        <w:t>1</w:t>
      </w:r>
      <w:r>
        <w:rPr>
          <w:color w:val="000000"/>
          <w:lang w:eastAsia="zh-CN"/>
        </w:rPr>
        <w:t>）为了形成对照，表格中</w:t>
      </w:r>
      <w:r>
        <w:rPr>
          <w:color w:val="000000"/>
          <w:lang w:eastAsia="zh-CN"/>
        </w:rPr>
        <w:t>“★”</w:t>
      </w:r>
      <w:r>
        <w:rPr>
          <w:color w:val="000000"/>
          <w:lang w:eastAsia="zh-CN"/>
        </w:rPr>
        <w:t>处的内容是</w:t>
      </w:r>
      <w:r>
        <w:rPr>
          <w:color w:val="000000"/>
          <w:lang w:eastAsia="zh-CN"/>
        </w:rPr>
        <w:t>________</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）实验表明，不同浓度的</w:t>
      </w:r>
      <w:r>
        <w:rPr>
          <w:color w:val="000000"/>
          <w:lang w:eastAsia="zh-CN"/>
        </w:rPr>
        <w:t>NaCl</w:t>
      </w:r>
      <w:r>
        <w:rPr>
          <w:color w:val="000000"/>
          <w:lang w:eastAsia="zh-CN"/>
        </w:rPr>
        <w:t>溶液都能抑制菠萝蛋白酶的活性。上述实验中，抑制作用最强的</w:t>
      </w:r>
      <w:r>
        <w:rPr>
          <w:color w:val="000000"/>
          <w:lang w:eastAsia="zh-CN"/>
        </w:rPr>
        <w:t>NaCl</w:t>
      </w:r>
      <w:r>
        <w:rPr>
          <w:color w:val="000000"/>
          <w:lang w:eastAsia="zh-CN"/>
        </w:rPr>
        <w:t>溶液浓度为</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）因为酶的活性与</w:t>
      </w:r>
      <w:r>
        <w:rPr>
          <w:color w:val="000000"/>
          <w:lang w:eastAsia="zh-CN"/>
        </w:rPr>
        <w:t>________</w:t>
      </w:r>
      <w:r>
        <w:rPr>
          <w:color w:val="000000"/>
          <w:lang w:eastAsia="zh-CN"/>
        </w:rPr>
        <w:t>有关，小科认为菠萝用热水浸泡后食用，不适感也可能减轻。</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w:t>
      </w:r>
      <w:r>
        <w:rPr>
          <w:color w:val="000000"/>
          <w:lang w:eastAsia="zh-CN"/>
        </w:rPr>
        <w:t>5mL</w:t>
      </w:r>
      <w:r>
        <w:rPr>
          <w:color w:val="000000"/>
          <w:lang w:eastAsia="zh-CN"/>
        </w:rPr>
        <w:t>蒸馏水（或</w:t>
      </w:r>
      <w:r>
        <w:rPr>
          <w:color w:val="000000"/>
          <w:lang w:eastAsia="zh-CN"/>
        </w:rPr>
        <w:t>5mL</w:t>
      </w:r>
      <w:r>
        <w:rPr>
          <w:color w:val="000000"/>
          <w:lang w:eastAsia="zh-CN"/>
        </w:rPr>
        <w:t>清水</w:t>
      </w:r>
      <w:r>
        <w:rPr>
          <w:color w:val="000000"/>
          <w:lang w:eastAsia="zh-CN"/>
        </w:rPr>
        <w:t>)</w:t>
      </w:r>
      <w:r>
        <w:rPr>
          <w:lang w:eastAsia="zh-CN"/>
        </w:rPr>
        <w:br/>
      </w:r>
      <w:r>
        <w:rPr>
          <w:color w:val="000000"/>
          <w:lang w:eastAsia="zh-CN"/>
        </w:rPr>
        <w:t>（</w:t>
      </w:r>
      <w:r>
        <w:rPr>
          <w:color w:val="000000"/>
          <w:lang w:eastAsia="zh-CN"/>
        </w:rPr>
        <w:t>2</w:t>
      </w:r>
      <w:r>
        <w:rPr>
          <w:color w:val="000000"/>
          <w:lang w:eastAsia="zh-CN"/>
        </w:rPr>
        <w:t>）</w:t>
      </w:r>
      <w:r>
        <w:rPr>
          <w:color w:val="000000"/>
          <w:lang w:eastAsia="zh-CN"/>
        </w:rPr>
        <w:t>3%</w:t>
      </w:r>
      <w:r>
        <w:rPr>
          <w:lang w:eastAsia="zh-CN"/>
        </w:rPr>
        <w:br/>
      </w:r>
      <w:r>
        <w:rPr>
          <w:color w:val="000000"/>
          <w:lang w:eastAsia="zh-CN"/>
        </w:rPr>
        <w:t>（</w:t>
      </w:r>
      <w:r>
        <w:rPr>
          <w:color w:val="000000"/>
          <w:lang w:eastAsia="zh-CN"/>
        </w:rPr>
        <w:t>3</w:t>
      </w:r>
      <w:r>
        <w:rPr>
          <w:color w:val="000000"/>
          <w:lang w:eastAsia="zh-CN"/>
        </w:rPr>
        <w:t>）温度</w:t>
      </w:r>
      <w:r>
        <w:rPr>
          <w:color w:val="000000"/>
          <w:lang w:eastAsia="zh-CN"/>
        </w:rPr>
        <w:t xml:space="preserve">   </w:t>
      </w:r>
    </w:p>
    <w:p w:rsidR="00173C55" w:rsidRDefault="00235F64">
      <w:pPr>
        <w:spacing w:after="0"/>
        <w:rPr>
          <w:lang w:eastAsia="zh-CN"/>
        </w:rPr>
      </w:pPr>
      <w:r>
        <w:rPr>
          <w:color w:val="0000FF"/>
          <w:lang w:eastAsia="zh-CN"/>
        </w:rPr>
        <w:t>【考点】</w:t>
      </w:r>
      <w:r>
        <w:rPr>
          <w:color w:val="000000"/>
          <w:lang w:eastAsia="zh-CN"/>
        </w:rPr>
        <w:t>观察结果的记录与整理，控制变量法，科学探究的基本环节</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在探究某种条件对研究对象的影响时，对研究对象进行的除了该条件不同以外，其他条件都相同的实验，根据变量设置一组对照实验，使实验结果具有说服力，一般来说，对实验变量进行处理的，就是实验组，没有处理的是对照组。</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）为了形成对照，</w:t>
      </w:r>
      <w:r>
        <w:rPr>
          <w:color w:val="000000"/>
          <w:lang w:eastAsia="zh-CN"/>
        </w:rPr>
        <w:t>★</w:t>
      </w:r>
      <w:r>
        <w:rPr>
          <w:color w:val="000000"/>
          <w:lang w:eastAsia="zh-CN"/>
        </w:rPr>
        <w:t>处应为</w:t>
      </w:r>
      <w:r>
        <w:rPr>
          <w:color w:val="000000"/>
          <w:lang w:eastAsia="zh-CN"/>
        </w:rPr>
        <w:t>5mL</w:t>
      </w:r>
      <w:r>
        <w:rPr>
          <w:color w:val="000000"/>
          <w:lang w:eastAsia="zh-CN"/>
        </w:rPr>
        <w:t>蒸馏水（或</w:t>
      </w:r>
      <w:r>
        <w:rPr>
          <w:color w:val="000000"/>
          <w:lang w:eastAsia="zh-CN"/>
        </w:rPr>
        <w:t>5mL</w:t>
      </w:r>
      <w:r>
        <w:rPr>
          <w:color w:val="000000"/>
          <w:lang w:eastAsia="zh-CN"/>
        </w:rPr>
        <w:t>清水）；</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）通过表格中的数据可以看出，抑制作用最强的</w:t>
      </w:r>
      <w:r>
        <w:rPr>
          <w:color w:val="000000"/>
          <w:lang w:eastAsia="zh-CN"/>
        </w:rPr>
        <w:t>NaCl</w:t>
      </w:r>
      <w:r>
        <w:rPr>
          <w:color w:val="000000"/>
          <w:lang w:eastAsia="zh-CN"/>
        </w:rPr>
        <w:t>溶液浓度为</w:t>
      </w:r>
      <w:r>
        <w:rPr>
          <w:color w:val="000000"/>
          <w:lang w:eastAsia="zh-CN"/>
        </w:rPr>
        <w:t>3%</w:t>
      </w:r>
      <w:r>
        <w:rPr>
          <w:color w:val="000000"/>
          <w:lang w:eastAsia="zh-CN"/>
        </w:rPr>
        <w:t>；</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）因为酶的活性与温度有关，小科认为菠萝用热水浸泡后食用，不适感可能减轻；</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w:t>
      </w:r>
      <w:r>
        <w:rPr>
          <w:color w:val="000000"/>
          <w:lang w:eastAsia="zh-CN"/>
        </w:rPr>
        <w:t>5mL</w:t>
      </w:r>
      <w:r>
        <w:rPr>
          <w:color w:val="000000"/>
          <w:lang w:eastAsia="zh-CN"/>
        </w:rPr>
        <w:t>蒸馏水（或</w:t>
      </w:r>
      <w:r>
        <w:rPr>
          <w:color w:val="000000"/>
          <w:lang w:eastAsia="zh-CN"/>
        </w:rPr>
        <w:t>5mL</w:t>
      </w:r>
      <w:r>
        <w:rPr>
          <w:color w:val="000000"/>
          <w:lang w:eastAsia="zh-CN"/>
        </w:rPr>
        <w:t>清水）；（</w:t>
      </w:r>
      <w:r>
        <w:rPr>
          <w:color w:val="000000"/>
          <w:lang w:eastAsia="zh-CN"/>
        </w:rPr>
        <w:t>2</w:t>
      </w:r>
      <w:r>
        <w:rPr>
          <w:color w:val="000000"/>
          <w:lang w:eastAsia="zh-CN"/>
        </w:rPr>
        <w:t>）</w:t>
      </w:r>
      <w:r>
        <w:rPr>
          <w:color w:val="000000"/>
          <w:lang w:eastAsia="zh-CN"/>
        </w:rPr>
        <w:t>3%</w:t>
      </w:r>
      <w:r>
        <w:rPr>
          <w:color w:val="000000"/>
          <w:lang w:eastAsia="zh-CN"/>
        </w:rPr>
        <w:t>；（</w:t>
      </w:r>
      <w:r>
        <w:rPr>
          <w:color w:val="000000"/>
          <w:lang w:eastAsia="zh-CN"/>
        </w:rPr>
        <w:t>3</w:t>
      </w:r>
      <w:r>
        <w:rPr>
          <w:color w:val="000000"/>
          <w:lang w:eastAsia="zh-CN"/>
        </w:rPr>
        <w:t>）温度。</w:t>
      </w:r>
    </w:p>
    <w:p w:rsidR="00173C55" w:rsidRDefault="00235F64">
      <w:pPr>
        <w:spacing w:after="0"/>
        <w:rPr>
          <w:lang w:eastAsia="zh-CN"/>
        </w:rPr>
      </w:pPr>
      <w:r>
        <w:rPr>
          <w:color w:val="000000"/>
          <w:lang w:eastAsia="zh-CN"/>
        </w:rPr>
        <w:t>24.</w:t>
      </w:r>
      <w:r>
        <w:rPr>
          <w:color w:val="000000"/>
          <w:lang w:eastAsia="zh-CN"/>
        </w:rPr>
        <w:t>常温下，铁在潮湿的空气中容易生锈，产物主要为</w:t>
      </w:r>
      <w:r>
        <w:rPr>
          <w:color w:val="000000"/>
          <w:lang w:eastAsia="zh-CN"/>
        </w:rPr>
        <w:t>Fe</w:t>
      </w:r>
      <w:r>
        <w:rPr>
          <w:color w:val="000000"/>
          <w:vertAlign w:val="subscript"/>
          <w:lang w:eastAsia="zh-CN"/>
        </w:rPr>
        <w:t>2</w:t>
      </w:r>
      <w:r>
        <w:rPr>
          <w:color w:val="000000"/>
          <w:lang w:eastAsia="zh-CN"/>
        </w:rPr>
        <w:t>O</w:t>
      </w:r>
      <w:r>
        <w:rPr>
          <w:color w:val="000000"/>
          <w:vertAlign w:val="subscript"/>
          <w:lang w:eastAsia="zh-CN"/>
        </w:rPr>
        <w:t>3</w:t>
      </w:r>
      <w:r>
        <w:rPr>
          <w:color w:val="000000"/>
          <w:lang w:eastAsia="zh-CN"/>
        </w:rPr>
        <w:t>nH</w:t>
      </w:r>
      <w:r>
        <w:rPr>
          <w:color w:val="000000"/>
          <w:vertAlign w:val="subscript"/>
          <w:lang w:eastAsia="zh-CN"/>
        </w:rPr>
        <w:t>2</w:t>
      </w:r>
      <w:r>
        <w:rPr>
          <w:color w:val="000000"/>
          <w:lang w:eastAsia="zh-CN"/>
        </w:rPr>
        <w:t>O</w:t>
      </w:r>
      <w:r>
        <w:rPr>
          <w:color w:val="000000"/>
          <w:lang w:eastAsia="zh-CN"/>
        </w:rPr>
        <w:t>；铁丝在氧气中燃烧，产物为黑色的</w:t>
      </w:r>
      <w:r>
        <w:rPr>
          <w:color w:val="000000"/>
          <w:lang w:eastAsia="zh-CN"/>
        </w:rPr>
        <w:t>Fe</w:t>
      </w:r>
      <w:r>
        <w:rPr>
          <w:color w:val="000000"/>
          <w:vertAlign w:val="subscript"/>
          <w:lang w:eastAsia="zh-CN"/>
        </w:rPr>
        <w:t>3</w:t>
      </w:r>
      <w:r>
        <w:rPr>
          <w:color w:val="000000"/>
          <w:lang w:eastAsia="zh-CN"/>
        </w:rPr>
        <w:t>O</w:t>
      </w:r>
      <w:r>
        <w:rPr>
          <w:color w:val="000000"/>
          <w:vertAlign w:val="subscript"/>
          <w:lang w:eastAsia="zh-CN"/>
        </w:rPr>
        <w:t>4</w:t>
      </w:r>
      <w:r>
        <w:rPr>
          <w:color w:val="000000"/>
          <w:lang w:eastAsia="zh-CN"/>
        </w:rPr>
        <w:t>。</w:t>
      </w:r>
      <w:r>
        <w:rPr>
          <w:color w:val="000000"/>
          <w:lang w:eastAsia="zh-CN"/>
        </w:rPr>
        <w:t xml:space="preserve">  </w:t>
      </w:r>
    </w:p>
    <w:p w:rsidR="00173C55" w:rsidRDefault="00235F64">
      <w:pPr>
        <w:spacing w:after="0"/>
      </w:pPr>
      <w:r>
        <w:rPr>
          <w:color w:val="000000"/>
          <w:lang w:eastAsia="zh-CN"/>
        </w:rPr>
        <w:lastRenderedPageBreak/>
        <w:t xml:space="preserve"> </w:t>
      </w:r>
      <w:r>
        <w:rPr>
          <w:noProof/>
          <w:lang w:eastAsia="zh-CN"/>
        </w:rPr>
        <w:drawing>
          <wp:inline distT="0" distB="0" distL="0" distR="0">
            <wp:extent cx="1403718" cy="830771"/>
            <wp:effectExtent l="19050" t="0" r="5982"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13083" name=""/>
                    <pic:cNvPicPr/>
                  </pic:nvPicPr>
                  <pic:blipFill>
                    <a:blip r:embed="rId52"/>
                    <a:stretch>
                      <a:fillRect/>
                    </a:stretch>
                  </pic:blipFill>
                  <pic:spPr>
                    <a:xfrm>
                      <a:off x="0" y="0"/>
                      <a:ext cx="1403718" cy="830771"/>
                    </a:xfrm>
                    <a:prstGeom prst="rect">
                      <a:avLst/>
                    </a:prstGeom>
                  </pic:spPr>
                </pic:pic>
              </a:graphicData>
            </a:graphic>
          </wp:inline>
        </w:drawing>
      </w:r>
    </w:p>
    <w:p w:rsidR="00173C55" w:rsidRDefault="00235F64">
      <w:pPr>
        <w:spacing w:after="0"/>
        <w:rPr>
          <w:lang w:eastAsia="zh-CN"/>
        </w:rPr>
      </w:pPr>
      <w:r>
        <w:rPr>
          <w:color w:val="000000"/>
          <w:lang w:eastAsia="zh-CN"/>
        </w:rPr>
        <w:t>【提出问题】铁在空气中用酒精灯加热时，是否与空气中氧气发生反应</w:t>
      </w:r>
      <w:r>
        <w:rPr>
          <w:color w:val="000000"/>
          <w:lang w:eastAsia="zh-CN"/>
        </w:rPr>
        <w:t>?</w:t>
      </w:r>
      <w:r>
        <w:rPr>
          <w:color w:val="000000"/>
          <w:lang w:eastAsia="zh-CN"/>
        </w:rPr>
        <w:t>产物是什么？</w:t>
      </w:r>
    </w:p>
    <w:p w:rsidR="00173C55" w:rsidRDefault="00235F64">
      <w:pPr>
        <w:spacing w:after="0"/>
      </w:pPr>
      <w:r>
        <w:rPr>
          <w:color w:val="000000"/>
        </w:rPr>
        <w:t>【查阅资料】</w:t>
      </w:r>
      <w:r>
        <w:rPr>
          <w:color w:val="000000"/>
        </w:rPr>
        <w:t>①</w:t>
      </w:r>
      <w:r>
        <w:rPr>
          <w:color w:val="000000"/>
        </w:rPr>
        <w:t>常见的铁的氧化物有三种：</w:t>
      </w:r>
      <w:r>
        <w:rPr>
          <w:color w:val="000000"/>
        </w:rPr>
        <w:t>FeO</w:t>
      </w:r>
      <w:r>
        <w:rPr>
          <w:color w:val="000000"/>
        </w:rPr>
        <w:t>、</w:t>
      </w:r>
      <w:r>
        <w:rPr>
          <w:color w:val="000000"/>
        </w:rPr>
        <w:t>Fe</w:t>
      </w:r>
      <w:r>
        <w:rPr>
          <w:color w:val="000000"/>
          <w:vertAlign w:val="subscript"/>
        </w:rPr>
        <w:t>2</w:t>
      </w:r>
      <w:r>
        <w:rPr>
          <w:color w:val="000000"/>
        </w:rPr>
        <w:t>O</w:t>
      </w:r>
      <w:r>
        <w:rPr>
          <w:color w:val="000000"/>
          <w:vertAlign w:val="subscript"/>
        </w:rPr>
        <w:t>3</w:t>
      </w:r>
      <w:r>
        <w:rPr>
          <w:color w:val="000000"/>
        </w:rPr>
        <w:t>、</w:t>
      </w:r>
      <w:r>
        <w:rPr>
          <w:color w:val="000000"/>
        </w:rPr>
        <w:t>Fe</w:t>
      </w:r>
      <w:r>
        <w:rPr>
          <w:color w:val="000000"/>
          <w:vertAlign w:val="subscript"/>
        </w:rPr>
        <w:t>3</w:t>
      </w:r>
      <w:r>
        <w:rPr>
          <w:color w:val="000000"/>
        </w:rPr>
        <w:t>O</w:t>
      </w:r>
      <w:r>
        <w:rPr>
          <w:color w:val="000000"/>
          <w:vertAlign w:val="subscript"/>
        </w:rPr>
        <w:t>4</w:t>
      </w:r>
      <w:r>
        <w:rPr>
          <w:color w:val="000000"/>
        </w:rPr>
        <w:t xml:space="preserve">  </w:t>
      </w:r>
      <w:r>
        <w:rPr>
          <w:color w:val="000000"/>
        </w:rPr>
        <w:t>，</w:t>
      </w:r>
      <w:r>
        <w:rPr>
          <w:color w:val="000000"/>
        </w:rPr>
        <w:t xml:space="preserve"> </w:t>
      </w:r>
      <w:r>
        <w:rPr>
          <w:color w:val="000000"/>
        </w:rPr>
        <w:t>其中</w:t>
      </w:r>
      <w:r>
        <w:rPr>
          <w:color w:val="000000"/>
        </w:rPr>
        <w:t>Fe</w:t>
      </w:r>
      <w:r>
        <w:rPr>
          <w:color w:val="000000"/>
          <w:vertAlign w:val="subscript"/>
        </w:rPr>
        <w:t>3</w:t>
      </w:r>
      <w:r>
        <w:rPr>
          <w:color w:val="000000"/>
        </w:rPr>
        <w:t>O</w:t>
      </w:r>
      <w:r>
        <w:rPr>
          <w:color w:val="000000"/>
          <w:vertAlign w:val="subscript"/>
        </w:rPr>
        <w:t>4</w:t>
      </w:r>
      <w:r>
        <w:rPr>
          <w:color w:val="000000"/>
        </w:rPr>
        <w:t>是磁性物质。</w:t>
      </w:r>
    </w:p>
    <w:p w:rsidR="00173C55" w:rsidRDefault="00235F64">
      <w:pPr>
        <w:spacing w:after="0"/>
      </w:pPr>
      <w:r>
        <w:rPr>
          <w:color w:val="000000"/>
        </w:rPr>
        <w:t>②FeCl</w:t>
      </w:r>
      <w:r>
        <w:rPr>
          <w:color w:val="000000"/>
          <w:vertAlign w:val="subscript"/>
        </w:rPr>
        <w:t>3</w:t>
      </w:r>
      <w:r>
        <w:rPr>
          <w:color w:val="000000"/>
        </w:rPr>
        <w:t>溶液呈黄色，</w:t>
      </w:r>
      <w:r>
        <w:rPr>
          <w:color w:val="000000"/>
        </w:rPr>
        <w:t>FeCl</w:t>
      </w:r>
      <w:r>
        <w:rPr>
          <w:color w:val="000000"/>
          <w:vertAlign w:val="subscript"/>
        </w:rPr>
        <w:t>2</w:t>
      </w:r>
      <w:r>
        <w:rPr>
          <w:color w:val="000000"/>
        </w:rPr>
        <w:t>溶液呈浅绿色。</w:t>
      </w:r>
    </w:p>
    <w:p w:rsidR="00173C55" w:rsidRDefault="00235F64">
      <w:pPr>
        <w:spacing w:after="0"/>
        <w:rPr>
          <w:lang w:eastAsia="zh-CN"/>
        </w:rPr>
      </w:pPr>
      <w:r>
        <w:rPr>
          <w:color w:val="000000"/>
          <w:lang w:eastAsia="zh-CN"/>
        </w:rPr>
        <w:t>【探究】</w:t>
      </w:r>
      <w:r>
        <w:rPr>
          <w:color w:val="000000"/>
          <w:lang w:eastAsia="zh-CN"/>
        </w:rPr>
        <w:t>①</w:t>
      </w:r>
      <w:r>
        <w:rPr>
          <w:color w:val="000000"/>
          <w:lang w:eastAsia="zh-CN"/>
        </w:rPr>
        <w:t>按图连接实验装置，检查</w:t>
      </w:r>
      <w:r>
        <w:rPr>
          <w:color w:val="000000"/>
          <w:u w:val="single"/>
          <w:lang w:eastAsia="zh-CN"/>
        </w:rPr>
        <w:t xml:space="preserve">   ★   </w:t>
      </w:r>
      <w:r>
        <w:rPr>
          <w:color w:val="000000"/>
          <w:lang w:eastAsia="zh-CN"/>
        </w:rPr>
        <w:t>。向试管内加入铁粉，针筒活塞停在</w:t>
      </w:r>
      <w:r>
        <w:rPr>
          <w:color w:val="000000"/>
          <w:lang w:eastAsia="zh-CN"/>
        </w:rPr>
        <w:t>A</w:t>
      </w:r>
      <w:r>
        <w:rPr>
          <w:color w:val="000000"/>
          <w:lang w:eastAsia="zh-CN"/>
        </w:rPr>
        <w:t>刻度。</w:t>
      </w:r>
    </w:p>
    <w:p w:rsidR="00173C55" w:rsidRDefault="00235F64">
      <w:pPr>
        <w:spacing w:after="0"/>
        <w:rPr>
          <w:lang w:eastAsia="zh-CN"/>
        </w:rPr>
      </w:pPr>
      <w:r>
        <w:rPr>
          <w:color w:val="000000"/>
          <w:lang w:eastAsia="zh-CN"/>
        </w:rPr>
        <w:t>②</w:t>
      </w:r>
      <w:r>
        <w:rPr>
          <w:color w:val="000000"/>
          <w:lang w:eastAsia="zh-CN"/>
        </w:rPr>
        <w:t>加热铁粉的过程中，活塞发生移动。停止加热后，活塞逐渐向左移动，最终停在</w:t>
      </w:r>
      <w:r>
        <w:rPr>
          <w:color w:val="000000"/>
          <w:lang w:eastAsia="zh-CN"/>
        </w:rPr>
        <w:t>B</w:t>
      </w:r>
      <w:r>
        <w:rPr>
          <w:color w:val="000000"/>
          <w:lang w:eastAsia="zh-CN"/>
        </w:rPr>
        <w:t>刻度。</w:t>
      </w:r>
    </w:p>
    <w:p w:rsidR="00173C55" w:rsidRDefault="00235F64">
      <w:pPr>
        <w:spacing w:after="0"/>
        <w:rPr>
          <w:lang w:eastAsia="zh-CN"/>
        </w:rPr>
      </w:pPr>
      <w:r>
        <w:rPr>
          <w:color w:val="000000"/>
          <w:lang w:eastAsia="zh-CN"/>
        </w:rPr>
        <w:t>③</w:t>
      </w:r>
      <w:r>
        <w:rPr>
          <w:color w:val="000000"/>
          <w:lang w:eastAsia="zh-CN"/>
        </w:rPr>
        <w:t>用细线吊着洁净铁钉靠近加热后的固体粉末，发现没有粉末被铁钉吸上来。</w:t>
      </w:r>
    </w:p>
    <w:p w:rsidR="00173C55" w:rsidRDefault="00235F64">
      <w:pPr>
        <w:spacing w:after="0"/>
        <w:rPr>
          <w:lang w:eastAsia="zh-CN"/>
        </w:rPr>
      </w:pPr>
      <w:r>
        <w:rPr>
          <w:color w:val="000000"/>
          <w:lang w:eastAsia="zh-CN"/>
        </w:rPr>
        <w:t>④</w:t>
      </w:r>
      <w:r>
        <w:rPr>
          <w:color w:val="000000"/>
          <w:lang w:eastAsia="zh-CN"/>
        </w:rPr>
        <w:t>向试管内加入盐酸，发现有气泡产生，溶液立即出现黄色。</w:t>
      </w:r>
    </w:p>
    <w:p w:rsidR="00173C55" w:rsidRDefault="00235F64">
      <w:pPr>
        <w:spacing w:after="0"/>
        <w:rPr>
          <w:lang w:eastAsia="zh-CN"/>
        </w:rPr>
      </w:pPr>
      <w:r>
        <w:rPr>
          <w:color w:val="000000"/>
          <w:lang w:eastAsia="zh-CN"/>
        </w:rPr>
        <w:t>⑤</w:t>
      </w:r>
      <w:r>
        <w:rPr>
          <w:color w:val="000000"/>
          <w:lang w:eastAsia="zh-CN"/>
        </w:rPr>
        <w:t>另取一些未加热过的铁粉加入到盛有盐酸的试管内，发现有气泡产生，溶液变为浅绿色。经检验，步骤</w:t>
      </w:r>
      <w:r>
        <w:rPr>
          <w:color w:val="000000"/>
          <w:lang w:eastAsia="zh-CN"/>
        </w:rPr>
        <w:t>④</w:t>
      </w:r>
      <w:r>
        <w:rPr>
          <w:color w:val="000000"/>
          <w:lang w:eastAsia="zh-CN"/>
        </w:rPr>
        <w:t>、</w:t>
      </w:r>
      <w:r>
        <w:rPr>
          <w:color w:val="000000"/>
          <w:lang w:eastAsia="zh-CN"/>
        </w:rPr>
        <w:t>⑤</w:t>
      </w:r>
      <w:r>
        <w:rPr>
          <w:color w:val="000000"/>
          <w:lang w:eastAsia="zh-CN"/>
        </w:rPr>
        <w:t>产生的气体相同。</w:t>
      </w:r>
    </w:p>
    <w:p w:rsidR="00173C55" w:rsidRDefault="00235F64">
      <w:pPr>
        <w:spacing w:after="0"/>
        <w:rPr>
          <w:lang w:eastAsia="zh-CN"/>
        </w:rPr>
      </w:pPr>
      <w:r>
        <w:rPr>
          <w:color w:val="000000"/>
          <w:lang w:eastAsia="zh-CN"/>
        </w:rPr>
        <w:t>（</w:t>
      </w:r>
      <w:r>
        <w:rPr>
          <w:color w:val="000000"/>
          <w:lang w:eastAsia="zh-CN"/>
        </w:rPr>
        <w:t>1</w:t>
      </w:r>
      <w:r>
        <w:rPr>
          <w:color w:val="000000"/>
          <w:lang w:eastAsia="zh-CN"/>
        </w:rPr>
        <w:t>）步骤</w:t>
      </w:r>
      <w:r>
        <w:rPr>
          <w:color w:val="000000"/>
          <w:lang w:eastAsia="zh-CN"/>
        </w:rPr>
        <w:t>①</w:t>
      </w:r>
      <w:r>
        <w:rPr>
          <w:color w:val="000000"/>
          <w:lang w:eastAsia="zh-CN"/>
        </w:rPr>
        <w:t>中</w:t>
      </w:r>
      <w:r>
        <w:rPr>
          <w:color w:val="000000"/>
          <w:lang w:eastAsia="zh-CN"/>
        </w:rPr>
        <w:t>“★”</w:t>
      </w:r>
      <w:r>
        <w:rPr>
          <w:color w:val="000000"/>
          <w:lang w:eastAsia="zh-CN"/>
        </w:rPr>
        <w:t>处应填：</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）步骤</w:t>
      </w:r>
      <w:r>
        <w:rPr>
          <w:color w:val="000000"/>
          <w:lang w:eastAsia="zh-CN"/>
        </w:rPr>
        <w:t>④</w:t>
      </w:r>
      <w:r>
        <w:rPr>
          <w:color w:val="000000"/>
          <w:lang w:eastAsia="zh-CN"/>
        </w:rPr>
        <w:t>、</w:t>
      </w:r>
      <w:r>
        <w:rPr>
          <w:color w:val="000000"/>
          <w:lang w:eastAsia="zh-CN"/>
        </w:rPr>
        <w:t>⑤</w:t>
      </w:r>
      <w:r>
        <w:rPr>
          <w:color w:val="000000"/>
          <w:lang w:eastAsia="zh-CN"/>
        </w:rPr>
        <w:t>中产生的气体是</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）本实验探究的结论是：铁粉在空气中用酒精灯加热时，与空气中氧气发生反应，产物是</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4</w:t>
      </w:r>
      <w:r>
        <w:rPr>
          <w:color w:val="000000"/>
          <w:lang w:eastAsia="zh-CN"/>
        </w:rPr>
        <w:t>）结合已学知识和本次探究分析可得，铁与氧气反应的产物受反应温度、氧气的</w:t>
      </w:r>
      <w:r>
        <w:rPr>
          <w:color w:val="000000"/>
          <w:lang w:eastAsia="zh-CN"/>
        </w:rPr>
        <w:t>________</w:t>
      </w:r>
      <w:r>
        <w:rPr>
          <w:color w:val="000000"/>
          <w:lang w:eastAsia="zh-CN"/>
        </w:rPr>
        <w:t>等因素影响。</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）装置气密性</w:t>
      </w:r>
      <w:r>
        <w:rPr>
          <w:lang w:eastAsia="zh-CN"/>
        </w:rPr>
        <w:br/>
      </w:r>
      <w:r>
        <w:rPr>
          <w:color w:val="000000"/>
          <w:lang w:eastAsia="zh-CN"/>
        </w:rPr>
        <w:t>（</w:t>
      </w:r>
      <w:r>
        <w:rPr>
          <w:color w:val="000000"/>
          <w:lang w:eastAsia="zh-CN"/>
        </w:rPr>
        <w:t>2</w:t>
      </w:r>
      <w:r>
        <w:rPr>
          <w:color w:val="000000"/>
          <w:lang w:eastAsia="zh-CN"/>
        </w:rPr>
        <w:t>）氢气（或</w:t>
      </w:r>
      <w:r>
        <w:rPr>
          <w:color w:val="000000"/>
          <w:lang w:eastAsia="zh-CN"/>
        </w:rPr>
        <w:t>H</w:t>
      </w:r>
      <w:r>
        <w:rPr>
          <w:color w:val="000000"/>
          <w:vertAlign w:val="subscript"/>
          <w:lang w:eastAsia="zh-CN"/>
        </w:rPr>
        <w:t>2</w:t>
      </w:r>
      <w:r>
        <w:rPr>
          <w:color w:val="000000"/>
          <w:lang w:eastAsia="zh-CN"/>
        </w:rPr>
        <w:t>）</w:t>
      </w:r>
      <w:r>
        <w:rPr>
          <w:lang w:eastAsia="zh-CN"/>
        </w:rPr>
        <w:br/>
      </w:r>
      <w:r>
        <w:rPr>
          <w:color w:val="000000"/>
          <w:lang w:eastAsia="zh-CN"/>
        </w:rPr>
        <w:t>（</w:t>
      </w:r>
      <w:r>
        <w:rPr>
          <w:color w:val="000000"/>
          <w:lang w:eastAsia="zh-CN"/>
        </w:rPr>
        <w:t>3</w:t>
      </w:r>
      <w:r>
        <w:rPr>
          <w:color w:val="000000"/>
          <w:lang w:eastAsia="zh-CN"/>
        </w:rPr>
        <w:t>）氧化铁（或</w:t>
      </w:r>
      <w:r>
        <w:rPr>
          <w:color w:val="000000"/>
          <w:lang w:eastAsia="zh-CN"/>
        </w:rPr>
        <w:t>Fe</w:t>
      </w:r>
      <w:r>
        <w:rPr>
          <w:color w:val="000000"/>
          <w:vertAlign w:val="subscript"/>
          <w:lang w:eastAsia="zh-CN"/>
        </w:rPr>
        <w:t>2</w:t>
      </w:r>
      <w:r>
        <w:rPr>
          <w:color w:val="000000"/>
          <w:lang w:eastAsia="zh-CN"/>
        </w:rPr>
        <w:t>O</w:t>
      </w:r>
      <w:r>
        <w:rPr>
          <w:color w:val="000000"/>
          <w:vertAlign w:val="subscript"/>
          <w:lang w:eastAsia="zh-CN"/>
        </w:rPr>
        <w:t>3</w:t>
      </w:r>
      <w:r>
        <w:rPr>
          <w:color w:val="000000"/>
          <w:lang w:eastAsia="zh-CN"/>
        </w:rPr>
        <w:t>或三氧化二铁）</w:t>
      </w:r>
      <w:r>
        <w:rPr>
          <w:lang w:eastAsia="zh-CN"/>
        </w:rPr>
        <w:br/>
      </w:r>
      <w:r>
        <w:rPr>
          <w:color w:val="000000"/>
          <w:lang w:eastAsia="zh-CN"/>
        </w:rPr>
        <w:t>（</w:t>
      </w:r>
      <w:r>
        <w:rPr>
          <w:color w:val="000000"/>
          <w:lang w:eastAsia="zh-CN"/>
        </w:rPr>
        <w:t>4</w:t>
      </w:r>
      <w:r>
        <w:rPr>
          <w:color w:val="000000"/>
          <w:lang w:eastAsia="zh-CN"/>
        </w:rPr>
        <w:t>）浓度</w:t>
      </w:r>
      <w:r>
        <w:rPr>
          <w:color w:val="000000"/>
          <w:lang w:eastAsia="zh-CN"/>
        </w:rPr>
        <w:t xml:space="preserve">   </w:t>
      </w:r>
    </w:p>
    <w:p w:rsidR="00173C55" w:rsidRDefault="00235F64">
      <w:pPr>
        <w:spacing w:after="0"/>
        <w:rPr>
          <w:lang w:eastAsia="zh-CN"/>
        </w:rPr>
      </w:pPr>
      <w:r>
        <w:rPr>
          <w:color w:val="0000FF"/>
          <w:lang w:eastAsia="zh-CN"/>
        </w:rPr>
        <w:t>【考点】</w:t>
      </w:r>
      <w:r>
        <w:rPr>
          <w:color w:val="000000"/>
          <w:lang w:eastAsia="zh-CN"/>
        </w:rPr>
        <w:t>实验步骤的探究，影响化学反应速率的因素</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）根据密闭容器的实验在反应前要先检查装置气密性分析；</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）根据金属与酸反应产生氢气分析；</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）根据铁的氧化物的验证方法及现象分析；</w:t>
      </w:r>
      <w:r>
        <w:rPr>
          <w:lang w:eastAsia="zh-CN"/>
        </w:rPr>
        <w:br/>
      </w:r>
      <w:r>
        <w:rPr>
          <w:color w:val="000000"/>
          <w:lang w:eastAsia="zh-CN"/>
        </w:rPr>
        <w:t xml:space="preserve"> </w:t>
      </w:r>
      <w:r>
        <w:rPr>
          <w:color w:val="000000"/>
          <w:lang w:eastAsia="zh-CN"/>
        </w:rPr>
        <w:t>（</w:t>
      </w:r>
      <w:r>
        <w:rPr>
          <w:color w:val="000000"/>
          <w:lang w:eastAsia="zh-CN"/>
        </w:rPr>
        <w:t>4</w:t>
      </w:r>
      <w:r>
        <w:rPr>
          <w:color w:val="000000"/>
          <w:lang w:eastAsia="zh-CN"/>
        </w:rPr>
        <w:t>）根据化学反应的影响因素分析。</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）该反应要在密闭装置中进行，所以反应前要先检查装置气密性。</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w:t>
      </w:r>
      <w:r>
        <w:rPr>
          <w:color w:val="000000"/>
          <w:lang w:eastAsia="zh-CN"/>
        </w:rPr>
        <w:t xml:space="preserve"> </w:t>
      </w:r>
      <w:r>
        <w:rPr>
          <w:color w:val="000000"/>
          <w:lang w:eastAsia="zh-CN"/>
        </w:rPr>
        <w:t>步骤</w:t>
      </w:r>
      <w:r>
        <w:rPr>
          <w:color w:val="000000"/>
          <w:lang w:eastAsia="zh-CN"/>
        </w:rPr>
        <w:t>④</w:t>
      </w:r>
      <w:r>
        <w:rPr>
          <w:color w:val="000000"/>
          <w:lang w:eastAsia="zh-CN"/>
        </w:rPr>
        <w:t>、</w:t>
      </w:r>
      <w:r>
        <w:rPr>
          <w:color w:val="000000"/>
          <w:lang w:eastAsia="zh-CN"/>
        </w:rPr>
        <w:t>⑤</w:t>
      </w:r>
      <w:r>
        <w:rPr>
          <w:color w:val="000000"/>
          <w:lang w:eastAsia="zh-CN"/>
        </w:rPr>
        <w:t>中产生的气体是铁与盐酸反应生成的氢气。</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w:t>
      </w:r>
      <w:r>
        <w:rPr>
          <w:color w:val="000000"/>
          <w:lang w:eastAsia="zh-CN"/>
        </w:rPr>
        <w:t xml:space="preserve"> </w:t>
      </w:r>
      <w:r>
        <w:rPr>
          <w:color w:val="000000"/>
          <w:lang w:eastAsia="zh-CN"/>
        </w:rPr>
        <w:t>由实验现象可知，铁粉在空气中用酒精灯加热时，与空气中氧气发生反应，产物是氧化铁。</w:t>
      </w:r>
      <w:r>
        <w:rPr>
          <w:color w:val="000000"/>
          <w:lang w:eastAsia="zh-CN"/>
        </w:rPr>
        <w:t xml:space="preserve"> </w:t>
      </w:r>
      <w:r>
        <w:rPr>
          <w:color w:val="000000"/>
          <w:lang w:eastAsia="zh-CN"/>
        </w:rPr>
        <w:t>（</w:t>
      </w:r>
      <w:r>
        <w:rPr>
          <w:color w:val="000000"/>
          <w:lang w:eastAsia="zh-CN"/>
        </w:rPr>
        <w:t>4</w:t>
      </w:r>
      <w:r>
        <w:rPr>
          <w:color w:val="000000"/>
          <w:lang w:eastAsia="zh-CN"/>
        </w:rPr>
        <w:t>）</w:t>
      </w:r>
      <w:r>
        <w:rPr>
          <w:color w:val="000000"/>
          <w:lang w:eastAsia="zh-CN"/>
        </w:rPr>
        <w:t xml:space="preserve"> </w:t>
      </w:r>
      <w:r>
        <w:rPr>
          <w:color w:val="000000"/>
          <w:lang w:eastAsia="zh-CN"/>
        </w:rPr>
        <w:t>铁与氧气反应的产物受反应温度、氧气的浓度等影响。</w:t>
      </w:r>
    </w:p>
    <w:p w:rsidR="00173C55" w:rsidRDefault="00235F64">
      <w:pPr>
        <w:spacing w:after="0"/>
      </w:pPr>
      <w:r>
        <w:rPr>
          <w:color w:val="000000"/>
          <w:lang w:eastAsia="zh-CN"/>
        </w:rPr>
        <w:t>25.</w:t>
      </w:r>
      <w:r>
        <w:rPr>
          <w:color w:val="000000"/>
          <w:lang w:eastAsia="zh-CN"/>
        </w:rPr>
        <w:t>小科利用仅有的一个规格为</w:t>
      </w:r>
      <w:r>
        <w:rPr>
          <w:color w:val="000000"/>
          <w:lang w:eastAsia="zh-CN"/>
        </w:rPr>
        <w:t>“10</w:t>
      </w:r>
      <w:r>
        <w:rPr>
          <w:color w:val="000000"/>
        </w:rPr>
        <w:t>Ω</w:t>
      </w:r>
      <w:r>
        <w:rPr>
          <w:color w:val="000000"/>
          <w:lang w:eastAsia="zh-CN"/>
        </w:rPr>
        <w:t>1.0A”</w:t>
      </w:r>
      <w:r>
        <w:rPr>
          <w:color w:val="000000"/>
          <w:lang w:eastAsia="zh-CN"/>
        </w:rPr>
        <w:t>的滑动变阻器和其他器材来</w:t>
      </w:r>
      <w:r>
        <w:rPr>
          <w:color w:val="000000"/>
          <w:lang w:eastAsia="zh-CN"/>
        </w:rPr>
        <w:t>“</w:t>
      </w:r>
      <w:r>
        <w:rPr>
          <w:color w:val="000000"/>
          <w:lang w:eastAsia="zh-CN"/>
        </w:rPr>
        <w:t>检验欧姆定律</w:t>
      </w:r>
      <w:r>
        <w:rPr>
          <w:color w:val="000000"/>
          <w:lang w:eastAsia="zh-CN"/>
        </w:rPr>
        <w:t>”</w:t>
      </w:r>
      <w:r>
        <w:rPr>
          <w:color w:val="000000"/>
          <w:lang w:eastAsia="zh-CN"/>
        </w:rPr>
        <w:t>，该变阻器的电阻丝上有一处断点。实验电路如图所示，电源电压恒为</w:t>
      </w:r>
      <w:r>
        <w:rPr>
          <w:color w:val="000000"/>
          <w:lang w:eastAsia="zh-CN"/>
        </w:rPr>
        <w:t>3V</w:t>
      </w:r>
      <w:r>
        <w:rPr>
          <w:color w:val="000000"/>
          <w:lang w:eastAsia="zh-CN"/>
        </w:rPr>
        <w:t>。</w:t>
      </w:r>
      <w:r>
        <w:rPr>
          <w:color w:val="000000"/>
        </w:rPr>
        <w:t>实验步骤如下：</w:t>
      </w:r>
      <w:r>
        <w:rPr>
          <w:color w:val="000000"/>
        </w:rPr>
        <w:t xml:space="preserve">  </w:t>
      </w:r>
    </w:p>
    <w:p w:rsidR="00173C55" w:rsidRDefault="00235F64">
      <w:pPr>
        <w:spacing w:after="0"/>
      </w:pPr>
      <w:r>
        <w:rPr>
          <w:color w:val="000000"/>
        </w:rPr>
        <w:t xml:space="preserve"> </w:t>
      </w:r>
      <w:r>
        <w:rPr>
          <w:noProof/>
          <w:lang w:eastAsia="zh-CN"/>
        </w:rPr>
        <w:drawing>
          <wp:inline distT="0" distB="0" distL="0" distR="0">
            <wp:extent cx="1652003" cy="1250937"/>
            <wp:effectExtent l="19050" t="0" r="5347" b="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80236" name=""/>
                    <pic:cNvPicPr/>
                  </pic:nvPicPr>
                  <pic:blipFill>
                    <a:blip r:embed="rId53"/>
                    <a:stretch>
                      <a:fillRect/>
                    </a:stretch>
                  </pic:blipFill>
                  <pic:spPr>
                    <a:xfrm>
                      <a:off x="0" y="0"/>
                      <a:ext cx="1652003" cy="1250937"/>
                    </a:xfrm>
                    <a:prstGeom prst="rect">
                      <a:avLst/>
                    </a:prstGeom>
                  </pic:spPr>
                </pic:pic>
              </a:graphicData>
            </a:graphic>
          </wp:inline>
        </w:drawing>
      </w:r>
    </w:p>
    <w:p w:rsidR="00173C55" w:rsidRDefault="00235F64">
      <w:pPr>
        <w:spacing w:after="0"/>
        <w:rPr>
          <w:lang w:eastAsia="zh-CN"/>
        </w:rPr>
      </w:pPr>
      <w:r>
        <w:rPr>
          <w:color w:val="000000"/>
          <w:lang w:eastAsia="zh-CN"/>
        </w:rPr>
        <w:t>①</w:t>
      </w:r>
      <w:r>
        <w:rPr>
          <w:color w:val="000000"/>
          <w:lang w:eastAsia="zh-CN"/>
        </w:rPr>
        <w:t>用</w:t>
      </w:r>
      <w:r>
        <w:rPr>
          <w:color w:val="000000"/>
          <w:lang w:eastAsia="zh-CN"/>
        </w:rPr>
        <w:t>4</w:t>
      </w:r>
      <w:r>
        <w:rPr>
          <w:color w:val="000000"/>
        </w:rPr>
        <w:t>Ω</w:t>
      </w:r>
      <w:r>
        <w:rPr>
          <w:color w:val="000000"/>
          <w:lang w:eastAsia="zh-CN"/>
        </w:rPr>
        <w:t>的定值电阻进行实验，连接电路。</w:t>
      </w:r>
    </w:p>
    <w:p w:rsidR="00173C55" w:rsidRDefault="00235F64">
      <w:pPr>
        <w:spacing w:after="0"/>
        <w:rPr>
          <w:lang w:eastAsia="zh-CN"/>
        </w:rPr>
      </w:pPr>
      <w:r>
        <w:rPr>
          <w:color w:val="000000"/>
          <w:lang w:eastAsia="zh-CN"/>
        </w:rPr>
        <w:lastRenderedPageBreak/>
        <w:t>②</w:t>
      </w:r>
      <w:r>
        <w:rPr>
          <w:color w:val="000000"/>
          <w:lang w:eastAsia="zh-CN"/>
        </w:rPr>
        <w:t>闭合开关，调节滑动变阻器，使定值电阻两端电压为</w:t>
      </w:r>
      <w:r>
        <w:rPr>
          <w:color w:val="000000"/>
          <w:lang w:eastAsia="zh-CN"/>
        </w:rPr>
        <w:t>2V</w:t>
      </w:r>
      <w:r>
        <w:rPr>
          <w:color w:val="000000"/>
          <w:lang w:eastAsia="zh-CN"/>
        </w:rPr>
        <w:t>，读出电流表的示数并记录。断开开关，把滑片</w:t>
      </w:r>
      <w:r>
        <w:rPr>
          <w:color w:val="000000"/>
          <w:lang w:eastAsia="zh-CN"/>
        </w:rPr>
        <w:t>P</w:t>
      </w:r>
      <w:r>
        <w:rPr>
          <w:color w:val="000000"/>
          <w:lang w:eastAsia="zh-CN"/>
        </w:rPr>
        <w:t>移到</w:t>
      </w:r>
      <w:r>
        <w:rPr>
          <w:color w:val="000000"/>
          <w:lang w:eastAsia="zh-CN"/>
        </w:rPr>
        <w:t>A</w:t>
      </w:r>
      <w:r>
        <w:rPr>
          <w:color w:val="000000"/>
          <w:lang w:eastAsia="zh-CN"/>
        </w:rPr>
        <w:t>端。</w:t>
      </w:r>
    </w:p>
    <w:p w:rsidR="00173C55" w:rsidRDefault="00235F64">
      <w:pPr>
        <w:spacing w:after="0"/>
        <w:rPr>
          <w:lang w:eastAsia="zh-CN"/>
        </w:rPr>
      </w:pPr>
      <w:r>
        <w:rPr>
          <w:color w:val="000000"/>
          <w:lang w:eastAsia="zh-CN"/>
        </w:rPr>
        <w:t>③</w:t>
      </w:r>
      <w:r>
        <w:rPr>
          <w:color w:val="000000"/>
          <w:lang w:eastAsia="zh-CN"/>
        </w:rPr>
        <w:t>依次用阻值为</w:t>
      </w:r>
      <w:r>
        <w:rPr>
          <w:color w:val="000000"/>
          <w:lang w:eastAsia="zh-CN"/>
        </w:rPr>
        <w:t>6</w:t>
      </w:r>
      <w:r>
        <w:rPr>
          <w:color w:val="000000"/>
        </w:rPr>
        <w:t>Ω</w:t>
      </w:r>
      <w:r>
        <w:rPr>
          <w:color w:val="000000"/>
          <w:lang w:eastAsia="zh-CN"/>
        </w:rPr>
        <w:t>、</w:t>
      </w:r>
      <w:r>
        <w:rPr>
          <w:color w:val="000000"/>
          <w:lang w:eastAsia="zh-CN"/>
        </w:rPr>
        <w:t>8</w:t>
      </w:r>
      <w:r>
        <w:rPr>
          <w:color w:val="000000"/>
        </w:rPr>
        <w:t>Ω</w:t>
      </w:r>
      <w:r>
        <w:rPr>
          <w:color w:val="000000"/>
          <w:lang w:eastAsia="zh-CN"/>
        </w:rPr>
        <w:t>和</w:t>
      </w:r>
      <w:r>
        <w:rPr>
          <w:color w:val="000000"/>
          <w:lang w:eastAsia="zh-CN"/>
        </w:rPr>
        <w:t>10</w:t>
      </w:r>
      <w:r>
        <w:rPr>
          <w:color w:val="000000"/>
        </w:rPr>
        <w:t>Ω</w:t>
      </w:r>
      <w:r>
        <w:rPr>
          <w:color w:val="000000"/>
          <w:lang w:eastAsia="zh-CN"/>
        </w:rPr>
        <w:t>的定值电阻替换原来的电阻，重复步骤</w:t>
      </w:r>
      <w:r>
        <w:rPr>
          <w:color w:val="000000"/>
          <w:lang w:eastAsia="zh-CN"/>
        </w:rPr>
        <w:t>②</w:t>
      </w:r>
      <w:r>
        <w:rPr>
          <w:color w:val="000000"/>
          <w:lang w:eastAsia="zh-CN"/>
        </w:rPr>
        <w:t>。</w:t>
      </w:r>
    </w:p>
    <w:p w:rsidR="00173C55" w:rsidRDefault="00235F64">
      <w:pPr>
        <w:spacing w:after="0"/>
        <w:rPr>
          <w:lang w:eastAsia="zh-CN"/>
        </w:rPr>
      </w:pPr>
      <w:r>
        <w:rPr>
          <w:color w:val="000000"/>
          <w:lang w:eastAsia="zh-CN"/>
        </w:rPr>
        <w:t>（</w:t>
      </w:r>
      <w:r>
        <w:rPr>
          <w:color w:val="000000"/>
          <w:lang w:eastAsia="zh-CN"/>
        </w:rPr>
        <w:t>1</w:t>
      </w:r>
      <w:r>
        <w:rPr>
          <w:color w:val="000000"/>
          <w:lang w:eastAsia="zh-CN"/>
        </w:rPr>
        <w:t>）小科设计上述实验步骤，是要研究通过导体的电流与</w:t>
      </w:r>
      <w:r>
        <w:rPr>
          <w:color w:val="000000"/>
          <w:lang w:eastAsia="zh-CN"/>
        </w:rPr>
        <w:t>________</w:t>
      </w:r>
      <w:r>
        <w:rPr>
          <w:color w:val="000000"/>
          <w:lang w:eastAsia="zh-CN"/>
        </w:rPr>
        <w:t>之间的关系。</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）小科发现，滑片</w:t>
      </w:r>
      <w:r>
        <w:rPr>
          <w:color w:val="000000"/>
          <w:lang w:eastAsia="zh-CN"/>
        </w:rPr>
        <w:t>P</w:t>
      </w:r>
      <w:r>
        <w:rPr>
          <w:color w:val="000000"/>
          <w:lang w:eastAsia="zh-CN"/>
        </w:rPr>
        <w:t>向右移动过程中，每次实验开始时电压表都没有示数，移到某一点（该点记为</w:t>
      </w:r>
      <w:r>
        <w:rPr>
          <w:color w:val="000000"/>
          <w:lang w:eastAsia="zh-CN"/>
        </w:rPr>
        <w:t>C)</w:t>
      </w:r>
      <w:r>
        <w:rPr>
          <w:color w:val="000000"/>
          <w:lang w:eastAsia="zh-CN"/>
        </w:rPr>
        <w:t>时突然有了示数。但在完成</w:t>
      </w:r>
      <w:r>
        <w:rPr>
          <w:color w:val="000000"/>
          <w:lang w:eastAsia="zh-CN"/>
        </w:rPr>
        <w:t>8</w:t>
      </w:r>
      <w:r>
        <w:rPr>
          <w:color w:val="000000"/>
        </w:rPr>
        <w:t>Ω</w:t>
      </w:r>
      <w:r>
        <w:rPr>
          <w:color w:val="000000"/>
          <w:lang w:eastAsia="zh-CN"/>
        </w:rPr>
        <w:t>电阻的实验后，再做</w:t>
      </w:r>
      <w:r>
        <w:rPr>
          <w:color w:val="000000"/>
          <w:lang w:eastAsia="zh-CN"/>
        </w:rPr>
        <w:t>10</w:t>
      </w:r>
      <w:r>
        <w:rPr>
          <w:color w:val="000000"/>
        </w:rPr>
        <w:t>Ω</w:t>
      </w:r>
      <w:r>
        <w:rPr>
          <w:color w:val="000000"/>
          <w:lang w:eastAsia="zh-CN"/>
        </w:rPr>
        <w:t>电阻的实验时，当电压表有示数后，示数一直大于</w:t>
      </w:r>
      <w:r>
        <w:rPr>
          <w:color w:val="000000"/>
          <w:lang w:eastAsia="zh-CN"/>
        </w:rPr>
        <w:t>2V</w:t>
      </w:r>
      <w:r>
        <w:rPr>
          <w:color w:val="000000"/>
          <w:lang w:eastAsia="zh-CN"/>
        </w:rPr>
        <w:t>。分析可得，电阻丝</w:t>
      </w:r>
      <w:r>
        <w:rPr>
          <w:color w:val="000000"/>
          <w:lang w:eastAsia="zh-CN"/>
        </w:rPr>
        <w:t>BC</w:t>
      </w:r>
      <w:r>
        <w:rPr>
          <w:color w:val="000000"/>
          <w:lang w:eastAsia="zh-CN"/>
        </w:rPr>
        <w:t>的阻值</w:t>
      </w:r>
      <w:r>
        <w:rPr>
          <w:color w:val="000000"/>
          <w:lang w:eastAsia="zh-CN"/>
        </w:rPr>
        <w:t>R</w:t>
      </w:r>
      <w:r>
        <w:rPr>
          <w:color w:val="000000"/>
          <w:vertAlign w:val="subscript"/>
          <w:lang w:eastAsia="zh-CN"/>
        </w:rPr>
        <w:t>BC</w:t>
      </w:r>
      <w:r>
        <w:rPr>
          <w:color w:val="000000"/>
          <w:lang w:eastAsia="zh-CN"/>
        </w:rPr>
        <w:t>的范围是</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）为了完成</w:t>
      </w:r>
      <w:r>
        <w:rPr>
          <w:color w:val="000000"/>
          <w:lang w:eastAsia="zh-CN"/>
        </w:rPr>
        <w:t>10</w:t>
      </w:r>
      <w:r>
        <w:rPr>
          <w:color w:val="000000"/>
        </w:rPr>
        <w:t>Ω</w:t>
      </w:r>
      <w:r>
        <w:rPr>
          <w:color w:val="000000"/>
          <w:lang w:eastAsia="zh-CN"/>
        </w:rPr>
        <w:t>电阻实验，将滑片</w:t>
      </w:r>
      <w:r>
        <w:rPr>
          <w:color w:val="000000"/>
          <w:lang w:eastAsia="zh-CN"/>
        </w:rPr>
        <w:t>P</w:t>
      </w:r>
      <w:r>
        <w:rPr>
          <w:color w:val="000000"/>
          <w:lang w:eastAsia="zh-CN"/>
        </w:rPr>
        <w:t>移到</w:t>
      </w:r>
      <w:r>
        <w:rPr>
          <w:color w:val="000000"/>
          <w:lang w:eastAsia="zh-CN"/>
        </w:rPr>
        <w:t>C</w:t>
      </w:r>
      <w:r>
        <w:rPr>
          <w:color w:val="000000"/>
          <w:lang w:eastAsia="zh-CN"/>
        </w:rPr>
        <w:t>点，只要在原来电路的接线柱上再接上一根导线，就能继续完成实验。请你在答题卷的图中用笔画线补上这根导线。</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）导体电阻</w:t>
      </w:r>
      <w:r>
        <w:rPr>
          <w:lang w:eastAsia="zh-CN"/>
        </w:rPr>
        <w:br/>
      </w:r>
      <w:r>
        <w:rPr>
          <w:color w:val="000000"/>
          <w:lang w:eastAsia="zh-CN"/>
        </w:rPr>
        <w:t>（</w:t>
      </w:r>
      <w:r>
        <w:rPr>
          <w:color w:val="000000"/>
          <w:lang w:eastAsia="zh-CN"/>
        </w:rPr>
        <w:t>2</w:t>
      </w:r>
      <w:r>
        <w:rPr>
          <w:color w:val="000000"/>
          <w:lang w:eastAsia="zh-CN"/>
        </w:rPr>
        <w:t>）</w:t>
      </w:r>
      <w:r>
        <w:rPr>
          <w:color w:val="000000"/>
          <w:lang w:eastAsia="zh-CN"/>
        </w:rPr>
        <w:t>4</w:t>
      </w:r>
      <w:r>
        <w:rPr>
          <w:color w:val="000000"/>
        </w:rPr>
        <w:t>Ω</w:t>
      </w:r>
      <w:r>
        <w:rPr>
          <w:color w:val="000000"/>
          <w:lang w:eastAsia="zh-CN"/>
        </w:rPr>
        <w:t>≤R</w:t>
      </w:r>
      <w:r>
        <w:rPr>
          <w:color w:val="000000"/>
          <w:vertAlign w:val="subscript"/>
          <w:lang w:eastAsia="zh-CN"/>
        </w:rPr>
        <w:t>BC</w:t>
      </w:r>
      <w:r>
        <w:rPr>
          <w:color w:val="000000"/>
          <w:lang w:eastAsia="zh-CN"/>
        </w:rPr>
        <w:t>&lt;5</w:t>
      </w:r>
      <w:r>
        <w:rPr>
          <w:color w:val="000000"/>
        </w:rPr>
        <w:t>Ω</w:t>
      </w:r>
      <w:r>
        <w:rPr>
          <w:lang w:eastAsia="zh-CN"/>
        </w:rPr>
        <w:br/>
      </w:r>
      <w:r>
        <w:rPr>
          <w:color w:val="000000"/>
          <w:lang w:eastAsia="zh-CN"/>
        </w:rPr>
        <w:t>（</w:t>
      </w:r>
      <w:r>
        <w:rPr>
          <w:color w:val="000000"/>
          <w:lang w:eastAsia="zh-CN"/>
        </w:rPr>
        <w:t>3</w:t>
      </w:r>
      <w:r>
        <w:rPr>
          <w:color w:val="000000"/>
          <w:lang w:eastAsia="zh-CN"/>
        </w:rPr>
        <w:t>）如图</w:t>
      </w:r>
      <w:r>
        <w:rPr>
          <w:color w:val="000000"/>
          <w:lang w:eastAsia="zh-CN"/>
        </w:rPr>
        <w:t xml:space="preserve"> </w:t>
      </w:r>
      <w:r>
        <w:rPr>
          <w:noProof/>
          <w:lang w:eastAsia="zh-CN"/>
        </w:rPr>
        <w:drawing>
          <wp:inline distT="0" distB="0" distL="0" distR="0">
            <wp:extent cx="1737944" cy="1336878"/>
            <wp:effectExtent l="19050" t="0" r="0" b="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39428" name=""/>
                    <pic:cNvPicPr/>
                  </pic:nvPicPr>
                  <pic:blipFill>
                    <a:blip r:embed="rId54"/>
                    <a:stretch>
                      <a:fillRect/>
                    </a:stretch>
                  </pic:blipFill>
                  <pic:spPr>
                    <a:xfrm>
                      <a:off x="0" y="0"/>
                      <a:ext cx="1737944" cy="1336878"/>
                    </a:xfrm>
                    <a:prstGeom prst="rect">
                      <a:avLst/>
                    </a:prstGeom>
                  </pic:spPr>
                </pic:pic>
              </a:graphicData>
            </a:graphic>
          </wp:inline>
        </w:drawing>
      </w:r>
      <w:r>
        <w:rPr>
          <w:color w:val="000000"/>
          <w:lang w:eastAsia="zh-CN"/>
        </w:rPr>
        <w:t>或</w:t>
      </w:r>
      <w:r>
        <w:rPr>
          <w:color w:val="000000"/>
          <w:lang w:eastAsia="zh-CN"/>
        </w:rPr>
        <w:t xml:space="preserve"> </w:t>
      </w:r>
      <w:r>
        <w:rPr>
          <w:noProof/>
          <w:lang w:eastAsia="zh-CN"/>
        </w:rPr>
        <w:drawing>
          <wp:inline distT="0" distB="0" distL="0" distR="0">
            <wp:extent cx="1795234" cy="1355979"/>
            <wp:effectExtent l="19050" t="0" r="0" b="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91747" name=""/>
                    <pic:cNvPicPr/>
                  </pic:nvPicPr>
                  <pic:blipFill>
                    <a:blip r:embed="rId55"/>
                    <a:stretch>
                      <a:fillRect/>
                    </a:stretch>
                  </pic:blipFill>
                  <pic:spPr>
                    <a:xfrm>
                      <a:off x="0" y="0"/>
                      <a:ext cx="1795234" cy="1355979"/>
                    </a:xfrm>
                    <a:prstGeom prst="rect">
                      <a:avLst/>
                    </a:prstGeom>
                  </pic:spPr>
                </pic:pic>
              </a:graphicData>
            </a:graphic>
          </wp:inline>
        </w:drawing>
      </w:r>
    </w:p>
    <w:p w:rsidR="00173C55" w:rsidRDefault="00235F64">
      <w:pPr>
        <w:spacing w:after="0"/>
        <w:rPr>
          <w:lang w:eastAsia="zh-CN"/>
        </w:rPr>
      </w:pPr>
      <w:r>
        <w:rPr>
          <w:color w:val="0000FF"/>
          <w:lang w:eastAsia="zh-CN"/>
        </w:rPr>
        <w:t>【考点】</w:t>
      </w:r>
      <w:r>
        <w:rPr>
          <w:color w:val="000000"/>
          <w:lang w:eastAsia="zh-CN"/>
        </w:rPr>
        <w:t>欧姆定律的应用，探究电流与电压、电阻的关系实验</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）实验步骤中哪个量发生变化，就是探究电流与哪个量的关系；</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）分别计算定值电阻为</w:t>
      </w:r>
      <w:r>
        <w:rPr>
          <w:color w:val="000000"/>
          <w:lang w:eastAsia="zh-CN"/>
        </w:rPr>
        <w:t>8</w:t>
      </w:r>
      <w:r>
        <w:rPr>
          <w:color w:val="000000"/>
        </w:rPr>
        <w:t>Ω</w:t>
      </w:r>
      <w:r>
        <w:rPr>
          <w:color w:val="000000"/>
          <w:lang w:eastAsia="zh-CN"/>
        </w:rPr>
        <w:t>和</w:t>
      </w:r>
      <w:r>
        <w:rPr>
          <w:color w:val="000000"/>
          <w:lang w:eastAsia="zh-CN"/>
        </w:rPr>
        <w:t>10</w:t>
      </w:r>
      <w:r>
        <w:rPr>
          <w:color w:val="000000"/>
        </w:rPr>
        <w:t>Ω</w:t>
      </w:r>
      <w:r>
        <w:rPr>
          <w:color w:val="000000"/>
          <w:lang w:eastAsia="zh-CN"/>
        </w:rPr>
        <w:t>，电压表示数为</w:t>
      </w:r>
      <w:r>
        <w:rPr>
          <w:color w:val="000000"/>
          <w:lang w:eastAsia="zh-CN"/>
        </w:rPr>
        <w:t>2V</w:t>
      </w:r>
      <w:r>
        <w:rPr>
          <w:color w:val="000000"/>
          <w:lang w:eastAsia="zh-CN"/>
        </w:rPr>
        <w:t>时变阻器对应的阻值，那么</w:t>
      </w:r>
      <w:r>
        <w:rPr>
          <w:color w:val="000000"/>
          <w:lang w:eastAsia="zh-CN"/>
        </w:rPr>
        <w:t>BC</w:t>
      </w:r>
      <w:r>
        <w:rPr>
          <w:color w:val="000000"/>
          <w:lang w:eastAsia="zh-CN"/>
        </w:rPr>
        <w:t>的阻值就在这两个数值之间；</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）当换成</w:t>
      </w:r>
      <w:r>
        <w:rPr>
          <w:color w:val="000000"/>
          <w:lang w:eastAsia="zh-CN"/>
        </w:rPr>
        <w:t>10</w:t>
      </w:r>
      <w:r>
        <w:rPr>
          <w:color w:val="000000"/>
        </w:rPr>
        <w:t>Ω</w:t>
      </w:r>
      <w:r>
        <w:rPr>
          <w:color w:val="000000"/>
          <w:lang w:eastAsia="zh-CN"/>
        </w:rPr>
        <w:t>的电阻时，变阻器需要接入的阻值为</w:t>
      </w:r>
      <w:r>
        <w:rPr>
          <w:color w:val="000000"/>
          <w:lang w:eastAsia="zh-CN"/>
        </w:rPr>
        <w:t>5</w:t>
      </w:r>
      <w:r>
        <w:rPr>
          <w:color w:val="000000"/>
        </w:rPr>
        <w:t>Ω</w:t>
      </w:r>
      <w:r>
        <w:rPr>
          <w:color w:val="000000"/>
          <w:lang w:eastAsia="zh-CN"/>
        </w:rPr>
        <w:t>；因为</w:t>
      </w:r>
      <w:r>
        <w:rPr>
          <w:color w:val="000000"/>
          <w:lang w:eastAsia="zh-CN"/>
        </w:rPr>
        <w:t>R</w:t>
      </w:r>
      <w:r>
        <w:rPr>
          <w:color w:val="000000"/>
          <w:vertAlign w:val="subscript"/>
          <w:lang w:eastAsia="zh-CN"/>
        </w:rPr>
        <w:t>BC</w:t>
      </w:r>
      <w:r>
        <w:rPr>
          <w:color w:val="000000"/>
          <w:lang w:eastAsia="zh-CN"/>
        </w:rPr>
        <w:t>＜</w:t>
      </w:r>
      <w:r>
        <w:rPr>
          <w:color w:val="000000"/>
          <w:lang w:eastAsia="zh-CN"/>
        </w:rPr>
        <w:t>5</w:t>
      </w:r>
      <w:r>
        <w:rPr>
          <w:color w:val="000000"/>
        </w:rPr>
        <w:t>Ω</w:t>
      </w:r>
      <w:r>
        <w:rPr>
          <w:color w:val="000000"/>
          <w:lang w:eastAsia="zh-CN"/>
        </w:rPr>
        <w:t>，且变阻器的最大阻值为</w:t>
      </w:r>
      <w:r>
        <w:rPr>
          <w:color w:val="000000"/>
          <w:lang w:eastAsia="zh-CN"/>
        </w:rPr>
        <w:t>10</w:t>
      </w:r>
      <w:r>
        <w:rPr>
          <w:color w:val="000000"/>
        </w:rPr>
        <w:t>Ω</w:t>
      </w:r>
      <w:r>
        <w:rPr>
          <w:color w:val="000000"/>
          <w:lang w:eastAsia="zh-CN"/>
        </w:rPr>
        <w:t>，那么</w:t>
      </w:r>
      <w:r>
        <w:rPr>
          <w:color w:val="000000"/>
          <w:lang w:eastAsia="zh-CN"/>
        </w:rPr>
        <w:t>R</w:t>
      </w:r>
      <w:r>
        <w:rPr>
          <w:color w:val="000000"/>
          <w:vertAlign w:val="subscript"/>
          <w:lang w:eastAsia="zh-CN"/>
        </w:rPr>
        <w:t>AC</w:t>
      </w:r>
      <w:r>
        <w:rPr>
          <w:color w:val="000000"/>
          <w:lang w:eastAsia="zh-CN"/>
        </w:rPr>
        <w:t>肯定＞</w:t>
      </w:r>
      <w:r>
        <w:rPr>
          <w:color w:val="000000"/>
          <w:lang w:eastAsia="zh-CN"/>
        </w:rPr>
        <w:t>5</w:t>
      </w:r>
      <w:r>
        <w:rPr>
          <w:color w:val="000000"/>
        </w:rPr>
        <w:t>Ω</w:t>
      </w:r>
      <w:r>
        <w:rPr>
          <w:color w:val="000000"/>
          <w:lang w:eastAsia="zh-CN"/>
        </w:rPr>
        <w:t>，只要使用</w:t>
      </w:r>
      <w:r>
        <w:rPr>
          <w:color w:val="000000"/>
          <w:lang w:eastAsia="zh-CN"/>
        </w:rPr>
        <w:t>AC</w:t>
      </w:r>
      <w:r>
        <w:rPr>
          <w:color w:val="000000"/>
          <w:lang w:eastAsia="zh-CN"/>
        </w:rPr>
        <w:t>段电阻丝即可解决问题。</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）根据</w:t>
      </w:r>
      <w:r>
        <w:rPr>
          <w:color w:val="000000"/>
          <w:lang w:eastAsia="zh-CN"/>
        </w:rPr>
        <w:t>③</w:t>
      </w:r>
      <w:r>
        <w:rPr>
          <w:color w:val="000000"/>
          <w:lang w:eastAsia="zh-CN"/>
        </w:rPr>
        <w:t>中描述，将原来的电阻替换成其它阻值，因此要研究通过导体的电流与导体电阻之间的关系；</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）当电压表的示数为</w:t>
      </w:r>
      <w:r>
        <w:rPr>
          <w:color w:val="000000"/>
          <w:lang w:eastAsia="zh-CN"/>
        </w:rPr>
        <w:t>2V</w:t>
      </w:r>
      <w:r>
        <w:rPr>
          <w:color w:val="000000"/>
          <w:lang w:eastAsia="zh-CN"/>
        </w:rPr>
        <w:t>时，</w:t>
      </w:r>
      <w:r>
        <w:rPr>
          <w:lang w:eastAsia="zh-CN"/>
        </w:rPr>
        <w:br/>
      </w:r>
      <w:r>
        <w:rPr>
          <w:color w:val="000000"/>
          <w:lang w:eastAsia="zh-CN"/>
        </w:rPr>
        <w:t xml:space="preserve"> </w:t>
      </w:r>
      <w:r>
        <w:rPr>
          <w:color w:val="000000"/>
          <w:lang w:eastAsia="zh-CN"/>
        </w:rPr>
        <w:t>变阻器的电压为：</w:t>
      </w:r>
      <w:r>
        <w:rPr>
          <w:color w:val="000000"/>
          <w:lang w:eastAsia="zh-CN"/>
        </w:rPr>
        <w:t>U</w:t>
      </w:r>
      <w:r>
        <w:rPr>
          <w:color w:val="000000"/>
          <w:vertAlign w:val="subscript"/>
          <w:lang w:eastAsia="zh-CN"/>
        </w:rPr>
        <w:t>变</w:t>
      </w:r>
      <w:r>
        <w:rPr>
          <w:color w:val="000000"/>
          <w:lang w:eastAsia="zh-CN"/>
        </w:rPr>
        <w:t>=U</w:t>
      </w:r>
      <w:r>
        <w:rPr>
          <w:color w:val="000000"/>
          <w:vertAlign w:val="subscript"/>
          <w:lang w:eastAsia="zh-CN"/>
        </w:rPr>
        <w:t>总</w:t>
      </w:r>
      <w:r>
        <w:rPr>
          <w:color w:val="000000"/>
          <w:lang w:eastAsia="zh-CN"/>
        </w:rPr>
        <w:t>-U=3V-2V=1V</w:t>
      </w:r>
      <w:r>
        <w:rPr>
          <w:color w:val="000000"/>
          <w:lang w:eastAsia="zh-CN"/>
        </w:rPr>
        <w:t>；</w:t>
      </w:r>
      <w:r>
        <w:rPr>
          <w:lang w:eastAsia="zh-CN"/>
        </w:rPr>
        <w:br/>
      </w:r>
      <w:r>
        <w:rPr>
          <w:color w:val="000000"/>
          <w:lang w:eastAsia="zh-CN"/>
        </w:rPr>
        <w:t xml:space="preserve"> </w:t>
      </w:r>
      <w:r>
        <w:rPr>
          <w:color w:val="000000"/>
          <w:lang w:eastAsia="zh-CN"/>
        </w:rPr>
        <w:t>根据串联电路电压与电阻成正比得到：</w:t>
      </w:r>
      <w:r>
        <w:rPr>
          <w:lang w:eastAsia="zh-CN"/>
        </w:rPr>
        <w:br/>
      </w:r>
      <w:r>
        <w:rPr>
          <w:color w:val="000000"/>
          <w:lang w:eastAsia="zh-CN"/>
        </w:rPr>
        <w:t xml:space="preserve"> </w:t>
      </w:r>
      <w:r>
        <w:rPr>
          <w:color w:val="000000"/>
          <w:lang w:eastAsia="zh-CN"/>
        </w:rPr>
        <w:t>当换成</w:t>
      </w:r>
      <w:r>
        <w:rPr>
          <w:color w:val="000000"/>
          <w:lang w:eastAsia="zh-CN"/>
        </w:rPr>
        <w:t>8</w:t>
      </w:r>
      <w:r>
        <w:rPr>
          <w:color w:val="000000"/>
        </w:rPr>
        <w:t>Ω</w:t>
      </w:r>
      <w:r>
        <w:rPr>
          <w:color w:val="000000"/>
          <w:lang w:eastAsia="zh-CN"/>
        </w:rPr>
        <w:t>的电阻时，</w:t>
      </w:r>
      <w:r>
        <w:rPr>
          <w:lang w:eastAsia="zh-CN"/>
        </w:rPr>
        <w:br/>
      </w:r>
      <w:r>
        <w:rPr>
          <w:color w:val="000000"/>
          <w:lang w:eastAsia="zh-CN"/>
        </w:rPr>
        <w:t xml:space="preserve"> </w:t>
      </w:r>
      <w:r>
        <w:rPr>
          <w:noProof/>
          <w:lang w:eastAsia="zh-CN"/>
        </w:rPr>
        <w:drawing>
          <wp:inline distT="0" distB="0" distL="0" distR="0">
            <wp:extent cx="649338" cy="315125"/>
            <wp:effectExtent l="19050" t="0" r="0" b="0"/>
            <wp:docPr id="77"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53792" name=""/>
                    <pic:cNvPicPr/>
                  </pic:nvPicPr>
                  <pic:blipFill>
                    <a:blip r:embed="rId56"/>
                    <a:stretch>
                      <a:fillRect/>
                    </a:stretch>
                  </pic:blipFill>
                  <pic:spPr>
                    <a:xfrm>
                      <a:off x="0" y="0"/>
                      <a:ext cx="649338" cy="315125"/>
                    </a:xfrm>
                    <a:prstGeom prst="rect">
                      <a:avLst/>
                    </a:prstGeom>
                  </pic:spPr>
                </pic:pic>
              </a:graphicData>
            </a:graphic>
          </wp:inline>
        </w:drawing>
      </w:r>
      <w:r>
        <w:rPr>
          <w:color w:val="000000"/>
          <w:lang w:eastAsia="zh-CN"/>
        </w:rPr>
        <w:t>；</w:t>
      </w:r>
      <w:r>
        <w:rPr>
          <w:lang w:eastAsia="zh-CN"/>
        </w:rPr>
        <w:br/>
      </w:r>
      <w:r>
        <w:rPr>
          <w:color w:val="000000"/>
          <w:lang w:eastAsia="zh-CN"/>
        </w:rPr>
        <w:t xml:space="preserve"> </w:t>
      </w:r>
      <w:r>
        <w:rPr>
          <w:color w:val="000000"/>
          <w:lang w:eastAsia="zh-CN"/>
        </w:rPr>
        <w:t>解得：</w:t>
      </w:r>
      <w:r>
        <w:rPr>
          <w:color w:val="000000"/>
          <w:lang w:eastAsia="zh-CN"/>
        </w:rPr>
        <w:t>R</w:t>
      </w:r>
      <w:r>
        <w:rPr>
          <w:color w:val="000000"/>
          <w:lang w:eastAsia="zh-CN"/>
        </w:rPr>
        <w:t>变</w:t>
      </w:r>
      <w:r>
        <w:rPr>
          <w:color w:val="000000"/>
          <w:lang w:eastAsia="zh-CN"/>
        </w:rPr>
        <w:t>=4</w:t>
      </w:r>
      <w:r>
        <w:rPr>
          <w:color w:val="000000"/>
        </w:rPr>
        <w:t>Ω</w:t>
      </w:r>
      <w:r>
        <w:rPr>
          <w:color w:val="000000"/>
          <w:lang w:eastAsia="zh-CN"/>
        </w:rPr>
        <w:t>；</w:t>
      </w:r>
      <w:r>
        <w:rPr>
          <w:lang w:eastAsia="zh-CN"/>
        </w:rPr>
        <w:br/>
      </w:r>
      <w:r>
        <w:rPr>
          <w:color w:val="000000"/>
          <w:lang w:eastAsia="zh-CN"/>
        </w:rPr>
        <w:t xml:space="preserve"> </w:t>
      </w:r>
      <w:r>
        <w:rPr>
          <w:color w:val="000000"/>
          <w:lang w:eastAsia="zh-CN"/>
        </w:rPr>
        <w:t>当换成</w:t>
      </w:r>
      <w:r>
        <w:rPr>
          <w:color w:val="000000"/>
          <w:lang w:eastAsia="zh-CN"/>
        </w:rPr>
        <w:t>10</w:t>
      </w:r>
      <w:r>
        <w:rPr>
          <w:color w:val="000000"/>
        </w:rPr>
        <w:t>Ω</w:t>
      </w:r>
      <w:r>
        <w:rPr>
          <w:color w:val="000000"/>
          <w:lang w:eastAsia="zh-CN"/>
        </w:rPr>
        <w:t>电阻时，</w:t>
      </w:r>
      <w:r>
        <w:rPr>
          <w:lang w:eastAsia="zh-CN"/>
        </w:rPr>
        <w:br/>
      </w:r>
      <w:r>
        <w:rPr>
          <w:color w:val="000000"/>
          <w:lang w:eastAsia="zh-CN"/>
        </w:rPr>
        <w:t xml:space="preserve"> </w:t>
      </w:r>
      <w:r>
        <w:rPr>
          <w:noProof/>
          <w:lang w:eastAsia="zh-CN"/>
        </w:rPr>
        <w:drawing>
          <wp:inline distT="0" distB="0" distL="0" distR="0">
            <wp:extent cx="706641" cy="315125"/>
            <wp:effectExtent l="19050" t="0" r="0" b="0"/>
            <wp:docPr id="78"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6572" name=""/>
                    <pic:cNvPicPr/>
                  </pic:nvPicPr>
                  <pic:blipFill>
                    <a:blip r:embed="rId57"/>
                    <a:stretch>
                      <a:fillRect/>
                    </a:stretch>
                  </pic:blipFill>
                  <pic:spPr>
                    <a:xfrm>
                      <a:off x="0" y="0"/>
                      <a:ext cx="706641" cy="315125"/>
                    </a:xfrm>
                    <a:prstGeom prst="rect">
                      <a:avLst/>
                    </a:prstGeom>
                  </pic:spPr>
                </pic:pic>
              </a:graphicData>
            </a:graphic>
          </wp:inline>
        </w:drawing>
      </w:r>
      <w:r>
        <w:rPr>
          <w:color w:val="000000"/>
          <w:lang w:eastAsia="zh-CN"/>
        </w:rPr>
        <w:t>；</w:t>
      </w:r>
      <w:r>
        <w:rPr>
          <w:lang w:eastAsia="zh-CN"/>
        </w:rPr>
        <w:br/>
      </w:r>
      <w:r>
        <w:rPr>
          <w:color w:val="000000"/>
          <w:lang w:eastAsia="zh-CN"/>
        </w:rPr>
        <w:t xml:space="preserve"> </w:t>
      </w:r>
      <w:r>
        <w:rPr>
          <w:color w:val="000000"/>
          <w:lang w:eastAsia="zh-CN"/>
        </w:rPr>
        <w:t>解得：</w:t>
      </w:r>
      <w:r>
        <w:rPr>
          <w:color w:val="000000"/>
          <w:lang w:eastAsia="zh-CN"/>
        </w:rPr>
        <w:t>R</w:t>
      </w:r>
      <w:r>
        <w:rPr>
          <w:color w:val="000000"/>
          <w:vertAlign w:val="subscript"/>
          <w:lang w:eastAsia="zh-CN"/>
        </w:rPr>
        <w:t>变</w:t>
      </w:r>
      <w:r>
        <w:rPr>
          <w:color w:val="000000"/>
          <w:lang w:eastAsia="zh-CN"/>
        </w:rPr>
        <w:t>=5</w:t>
      </w:r>
      <w:r>
        <w:rPr>
          <w:color w:val="000000"/>
        </w:rPr>
        <w:t>Ω</w:t>
      </w:r>
      <w:r>
        <w:rPr>
          <w:color w:val="000000"/>
          <w:lang w:eastAsia="zh-CN"/>
        </w:rPr>
        <w:t>；</w:t>
      </w:r>
      <w:r>
        <w:rPr>
          <w:lang w:eastAsia="zh-CN"/>
        </w:rPr>
        <w:br/>
      </w:r>
      <w:r>
        <w:rPr>
          <w:color w:val="000000"/>
          <w:lang w:eastAsia="zh-CN"/>
        </w:rPr>
        <w:t xml:space="preserve"> </w:t>
      </w:r>
      <w:r>
        <w:rPr>
          <w:color w:val="000000"/>
          <w:lang w:eastAsia="zh-CN"/>
        </w:rPr>
        <w:t>因此</w:t>
      </w:r>
      <w:r>
        <w:rPr>
          <w:color w:val="000000"/>
          <w:lang w:eastAsia="zh-CN"/>
        </w:rPr>
        <w:t>R</w:t>
      </w:r>
      <w:r>
        <w:rPr>
          <w:color w:val="000000"/>
          <w:vertAlign w:val="subscript"/>
          <w:lang w:eastAsia="zh-CN"/>
        </w:rPr>
        <w:t>BC</w:t>
      </w:r>
      <w:r>
        <w:rPr>
          <w:color w:val="000000"/>
          <w:lang w:eastAsia="zh-CN"/>
        </w:rPr>
        <w:t>的范围为：</w:t>
      </w:r>
      <w:r>
        <w:rPr>
          <w:color w:val="000000"/>
          <w:lang w:eastAsia="zh-CN"/>
        </w:rPr>
        <w:t xml:space="preserve"> </w:t>
      </w:r>
      <w:r>
        <w:rPr>
          <w:rFonts w:ascii="Arial"/>
          <w:color w:val="333333"/>
          <w:highlight w:val="white"/>
          <w:lang w:eastAsia="zh-CN"/>
        </w:rPr>
        <w:t>4</w:t>
      </w:r>
      <w:r>
        <w:rPr>
          <w:rFonts w:ascii="Arial"/>
          <w:color w:val="333333"/>
          <w:highlight w:val="white"/>
        </w:rPr>
        <w:t>Ω</w:t>
      </w:r>
      <w:r>
        <w:rPr>
          <w:rFonts w:ascii="Arial"/>
          <w:color w:val="333333"/>
          <w:highlight w:val="white"/>
          <w:lang w:eastAsia="zh-CN"/>
        </w:rPr>
        <w:t>≤</w:t>
      </w:r>
      <w:r>
        <w:rPr>
          <w:rFonts w:ascii="Arial"/>
          <w:color w:val="333333"/>
          <w:highlight w:val="white"/>
          <w:lang w:eastAsia="zh-CN"/>
        </w:rPr>
        <w:t>R</w:t>
      </w:r>
      <w:r>
        <w:rPr>
          <w:rFonts w:ascii="Arial"/>
          <w:color w:val="333333"/>
          <w:highlight w:val="white"/>
          <w:vertAlign w:val="subscript"/>
          <w:lang w:eastAsia="zh-CN"/>
        </w:rPr>
        <w:t>BC</w:t>
      </w:r>
      <w:r>
        <w:rPr>
          <w:rFonts w:ascii="Arial"/>
          <w:color w:val="333333"/>
          <w:highlight w:val="white"/>
          <w:lang w:eastAsia="zh-CN"/>
        </w:rPr>
        <w:t>&lt;5</w:t>
      </w:r>
      <w:r>
        <w:rPr>
          <w:rFonts w:ascii="Arial"/>
          <w:color w:val="333333"/>
          <w:highlight w:val="white"/>
        </w:rPr>
        <w:t>Ω</w:t>
      </w:r>
      <w:r>
        <w:rPr>
          <w:color w:val="000000"/>
          <w:lang w:eastAsia="zh-CN"/>
        </w:rPr>
        <w:t xml:space="preserve"> </w:t>
      </w:r>
      <w:r>
        <w:rPr>
          <w:color w:val="000000"/>
          <w:lang w:eastAsia="zh-CN"/>
        </w:rPr>
        <w:t>；</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）当换成</w:t>
      </w:r>
      <w:r>
        <w:rPr>
          <w:color w:val="000000"/>
          <w:lang w:eastAsia="zh-CN"/>
        </w:rPr>
        <w:t>10</w:t>
      </w:r>
      <w:r>
        <w:rPr>
          <w:color w:val="000000"/>
        </w:rPr>
        <w:t>Ω</w:t>
      </w:r>
      <w:r>
        <w:rPr>
          <w:color w:val="000000"/>
          <w:lang w:eastAsia="zh-CN"/>
        </w:rPr>
        <w:t>的电阻时，变阻器接入的最小电阻应该为</w:t>
      </w:r>
      <w:r>
        <w:rPr>
          <w:color w:val="000000"/>
          <w:lang w:eastAsia="zh-CN"/>
        </w:rPr>
        <w:t>5</w:t>
      </w:r>
      <w:r>
        <w:rPr>
          <w:color w:val="000000"/>
        </w:rPr>
        <w:t>Ω</w:t>
      </w:r>
      <w:r>
        <w:rPr>
          <w:color w:val="000000"/>
          <w:lang w:eastAsia="zh-CN"/>
        </w:rPr>
        <w:t>；因为</w:t>
      </w:r>
      <w:r>
        <w:rPr>
          <w:color w:val="000000"/>
          <w:lang w:eastAsia="zh-CN"/>
        </w:rPr>
        <w:t>R</w:t>
      </w:r>
      <w:r>
        <w:rPr>
          <w:color w:val="000000"/>
          <w:vertAlign w:val="subscript"/>
          <w:lang w:eastAsia="zh-CN"/>
        </w:rPr>
        <w:t>BC</w:t>
      </w:r>
      <w:r>
        <w:rPr>
          <w:color w:val="000000"/>
          <w:lang w:eastAsia="zh-CN"/>
        </w:rPr>
        <w:t>＜</w:t>
      </w:r>
      <w:r>
        <w:rPr>
          <w:color w:val="000000"/>
          <w:lang w:eastAsia="zh-CN"/>
        </w:rPr>
        <w:t>5</w:t>
      </w:r>
      <w:r>
        <w:rPr>
          <w:color w:val="000000"/>
        </w:rPr>
        <w:t>Ω</w:t>
      </w:r>
      <w:r>
        <w:rPr>
          <w:color w:val="000000"/>
          <w:lang w:eastAsia="zh-CN"/>
        </w:rPr>
        <w:t>，且变阻器的最大阻值为</w:t>
      </w:r>
      <w:r>
        <w:rPr>
          <w:color w:val="000000"/>
          <w:lang w:eastAsia="zh-CN"/>
        </w:rPr>
        <w:lastRenderedPageBreak/>
        <w:t>10</w:t>
      </w:r>
      <w:r>
        <w:rPr>
          <w:color w:val="000000"/>
        </w:rPr>
        <w:t>Ω</w:t>
      </w:r>
      <w:r>
        <w:rPr>
          <w:color w:val="000000"/>
          <w:lang w:eastAsia="zh-CN"/>
        </w:rPr>
        <w:t>，那么</w:t>
      </w:r>
      <w:r>
        <w:rPr>
          <w:color w:val="000000"/>
          <w:lang w:eastAsia="zh-CN"/>
        </w:rPr>
        <w:t>R</w:t>
      </w:r>
      <w:r>
        <w:rPr>
          <w:color w:val="000000"/>
          <w:vertAlign w:val="subscript"/>
          <w:lang w:eastAsia="zh-CN"/>
        </w:rPr>
        <w:t>AC</w:t>
      </w:r>
      <w:r>
        <w:rPr>
          <w:color w:val="000000"/>
          <w:lang w:eastAsia="zh-CN"/>
        </w:rPr>
        <w:t>肯定＞</w:t>
      </w:r>
      <w:r>
        <w:rPr>
          <w:color w:val="000000"/>
          <w:lang w:eastAsia="zh-CN"/>
        </w:rPr>
        <w:t>5</w:t>
      </w:r>
      <w:r>
        <w:rPr>
          <w:color w:val="000000"/>
        </w:rPr>
        <w:t>Ω</w:t>
      </w:r>
      <w:r>
        <w:rPr>
          <w:color w:val="000000"/>
          <w:lang w:eastAsia="zh-CN"/>
        </w:rPr>
        <w:t>，只要使用</w:t>
      </w:r>
      <w:r>
        <w:rPr>
          <w:color w:val="000000"/>
          <w:lang w:eastAsia="zh-CN"/>
        </w:rPr>
        <w:t>AC</w:t>
      </w:r>
      <w:r>
        <w:rPr>
          <w:color w:val="000000"/>
          <w:lang w:eastAsia="zh-CN"/>
        </w:rPr>
        <w:t>段电阻丝即可，如下图：</w:t>
      </w:r>
      <w:r>
        <w:rPr>
          <w:lang w:eastAsia="zh-CN"/>
        </w:rPr>
        <w:br/>
      </w:r>
      <w:r>
        <w:rPr>
          <w:color w:val="000000"/>
          <w:lang w:eastAsia="zh-CN"/>
        </w:rPr>
        <w:t xml:space="preserve"> </w:t>
      </w:r>
      <w:r>
        <w:rPr>
          <w:noProof/>
          <w:lang w:eastAsia="zh-CN"/>
        </w:rPr>
        <w:drawing>
          <wp:inline distT="0" distB="0" distL="0" distR="0">
            <wp:extent cx="1737944" cy="1336878"/>
            <wp:effectExtent l="19050" t="0" r="0" b="0"/>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84840" name=""/>
                    <pic:cNvPicPr/>
                  </pic:nvPicPr>
                  <pic:blipFill>
                    <a:blip r:embed="rId54"/>
                    <a:stretch>
                      <a:fillRect/>
                    </a:stretch>
                  </pic:blipFill>
                  <pic:spPr>
                    <a:xfrm>
                      <a:off x="0" y="0"/>
                      <a:ext cx="1737944" cy="1336878"/>
                    </a:xfrm>
                    <a:prstGeom prst="rect">
                      <a:avLst/>
                    </a:prstGeom>
                  </pic:spPr>
                </pic:pic>
              </a:graphicData>
            </a:graphic>
          </wp:inline>
        </w:drawing>
      </w:r>
      <w:r>
        <w:rPr>
          <w:rFonts w:ascii="Arial"/>
          <w:color w:val="333333"/>
          <w:lang w:eastAsia="zh-CN"/>
        </w:rPr>
        <w:t> </w:t>
      </w:r>
      <w:r>
        <w:rPr>
          <w:rFonts w:ascii="Arial"/>
          <w:color w:val="333333"/>
          <w:highlight w:val="white"/>
          <w:lang w:eastAsia="zh-CN"/>
        </w:rPr>
        <w:t>或</w:t>
      </w:r>
      <w:r>
        <w:rPr>
          <w:rFonts w:ascii="Arial"/>
          <w:color w:val="333333"/>
          <w:lang w:eastAsia="zh-CN"/>
        </w:rPr>
        <w:t> </w:t>
      </w:r>
      <w:r>
        <w:rPr>
          <w:noProof/>
          <w:lang w:eastAsia="zh-CN"/>
        </w:rPr>
        <w:drawing>
          <wp:inline distT="0" distB="0" distL="0" distR="0">
            <wp:extent cx="1795234" cy="1355979"/>
            <wp:effectExtent l="19050" t="0" r="0" b="0"/>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01342" name=""/>
                    <pic:cNvPicPr/>
                  </pic:nvPicPr>
                  <pic:blipFill>
                    <a:blip r:embed="rId55"/>
                    <a:stretch>
                      <a:fillRect/>
                    </a:stretch>
                  </pic:blipFill>
                  <pic:spPr>
                    <a:xfrm>
                      <a:off x="0" y="0"/>
                      <a:ext cx="1795234" cy="1355979"/>
                    </a:xfrm>
                    <a:prstGeom prst="rect">
                      <a:avLst/>
                    </a:prstGeom>
                  </pic:spPr>
                </pic:pic>
              </a:graphicData>
            </a:graphic>
          </wp:inline>
        </w:drawing>
      </w:r>
    </w:p>
    <w:p w:rsidR="00173C55" w:rsidRDefault="00235F64">
      <w:pPr>
        <w:rPr>
          <w:lang w:eastAsia="zh-CN"/>
        </w:rPr>
      </w:pPr>
      <w:r>
        <w:rPr>
          <w:b/>
          <w:bCs/>
          <w:sz w:val="24"/>
          <w:szCs w:val="24"/>
          <w:lang w:eastAsia="zh-CN"/>
        </w:rPr>
        <w:t>四、解答题（本题共</w:t>
      </w:r>
      <w:r>
        <w:rPr>
          <w:b/>
          <w:bCs/>
          <w:sz w:val="24"/>
          <w:szCs w:val="24"/>
          <w:lang w:eastAsia="zh-CN"/>
        </w:rPr>
        <w:t>7</w:t>
      </w:r>
      <w:r>
        <w:rPr>
          <w:b/>
          <w:bCs/>
          <w:sz w:val="24"/>
          <w:szCs w:val="24"/>
          <w:lang w:eastAsia="zh-CN"/>
        </w:rPr>
        <w:t>小题，第</w:t>
      </w:r>
      <w:r>
        <w:rPr>
          <w:b/>
          <w:bCs/>
          <w:sz w:val="24"/>
          <w:szCs w:val="24"/>
          <w:lang w:eastAsia="zh-CN"/>
        </w:rPr>
        <w:t>26</w:t>
      </w:r>
      <w:r>
        <w:rPr>
          <w:b/>
          <w:bCs/>
          <w:sz w:val="24"/>
          <w:szCs w:val="24"/>
          <w:lang w:eastAsia="zh-CN"/>
        </w:rPr>
        <w:t>、</w:t>
      </w:r>
      <w:r>
        <w:rPr>
          <w:b/>
          <w:bCs/>
          <w:sz w:val="24"/>
          <w:szCs w:val="24"/>
          <w:lang w:eastAsia="zh-CN"/>
        </w:rPr>
        <w:t>27</w:t>
      </w:r>
      <w:r>
        <w:rPr>
          <w:b/>
          <w:bCs/>
          <w:sz w:val="24"/>
          <w:szCs w:val="24"/>
          <w:lang w:eastAsia="zh-CN"/>
        </w:rPr>
        <w:t>、</w:t>
      </w:r>
      <w:r>
        <w:rPr>
          <w:b/>
          <w:bCs/>
          <w:sz w:val="24"/>
          <w:szCs w:val="24"/>
          <w:lang w:eastAsia="zh-CN"/>
        </w:rPr>
        <w:t>29</w:t>
      </w:r>
      <w:r>
        <w:rPr>
          <w:b/>
          <w:bCs/>
          <w:sz w:val="24"/>
          <w:szCs w:val="24"/>
          <w:lang w:eastAsia="zh-CN"/>
        </w:rPr>
        <w:t>小题各</w:t>
      </w:r>
      <w:r>
        <w:rPr>
          <w:b/>
          <w:bCs/>
          <w:sz w:val="24"/>
          <w:szCs w:val="24"/>
          <w:lang w:eastAsia="zh-CN"/>
        </w:rPr>
        <w:t>6</w:t>
      </w:r>
      <w:r>
        <w:rPr>
          <w:b/>
          <w:bCs/>
          <w:sz w:val="24"/>
          <w:szCs w:val="24"/>
          <w:lang w:eastAsia="zh-CN"/>
        </w:rPr>
        <w:t>分，第</w:t>
      </w:r>
      <w:r>
        <w:rPr>
          <w:b/>
          <w:bCs/>
          <w:sz w:val="24"/>
          <w:szCs w:val="24"/>
          <w:lang w:eastAsia="zh-CN"/>
        </w:rPr>
        <w:t>28</w:t>
      </w:r>
      <w:r>
        <w:rPr>
          <w:b/>
          <w:bCs/>
          <w:sz w:val="24"/>
          <w:szCs w:val="24"/>
          <w:lang w:eastAsia="zh-CN"/>
        </w:rPr>
        <w:t>小题</w:t>
      </w:r>
      <w:r>
        <w:rPr>
          <w:b/>
          <w:bCs/>
          <w:sz w:val="24"/>
          <w:szCs w:val="24"/>
          <w:lang w:eastAsia="zh-CN"/>
        </w:rPr>
        <w:t>5</w:t>
      </w:r>
      <w:r>
        <w:rPr>
          <w:b/>
          <w:bCs/>
          <w:sz w:val="24"/>
          <w:szCs w:val="24"/>
          <w:lang w:eastAsia="zh-CN"/>
        </w:rPr>
        <w:t>分，第</w:t>
      </w:r>
      <w:r>
        <w:rPr>
          <w:b/>
          <w:bCs/>
          <w:sz w:val="24"/>
          <w:szCs w:val="24"/>
          <w:lang w:eastAsia="zh-CN"/>
        </w:rPr>
        <w:t>30</w:t>
      </w:r>
      <w:r>
        <w:rPr>
          <w:b/>
          <w:bCs/>
          <w:sz w:val="24"/>
          <w:szCs w:val="24"/>
          <w:lang w:eastAsia="zh-CN"/>
        </w:rPr>
        <w:t>小题</w:t>
      </w:r>
      <w:r>
        <w:rPr>
          <w:b/>
          <w:bCs/>
          <w:sz w:val="24"/>
          <w:szCs w:val="24"/>
          <w:lang w:eastAsia="zh-CN"/>
        </w:rPr>
        <w:t>8</w:t>
      </w:r>
      <w:r>
        <w:rPr>
          <w:b/>
          <w:bCs/>
          <w:sz w:val="24"/>
          <w:szCs w:val="24"/>
          <w:lang w:eastAsia="zh-CN"/>
        </w:rPr>
        <w:t>分，第</w:t>
      </w:r>
      <w:r>
        <w:rPr>
          <w:b/>
          <w:bCs/>
          <w:sz w:val="24"/>
          <w:szCs w:val="24"/>
          <w:lang w:eastAsia="zh-CN"/>
        </w:rPr>
        <w:t>31</w:t>
      </w:r>
      <w:r>
        <w:rPr>
          <w:b/>
          <w:bCs/>
          <w:sz w:val="24"/>
          <w:szCs w:val="24"/>
          <w:lang w:eastAsia="zh-CN"/>
        </w:rPr>
        <w:t>小题</w:t>
      </w:r>
      <w:r>
        <w:rPr>
          <w:b/>
          <w:bCs/>
          <w:sz w:val="24"/>
          <w:szCs w:val="24"/>
          <w:lang w:eastAsia="zh-CN"/>
        </w:rPr>
        <w:t>9</w:t>
      </w:r>
      <w:r>
        <w:rPr>
          <w:b/>
          <w:bCs/>
          <w:sz w:val="24"/>
          <w:szCs w:val="24"/>
          <w:lang w:eastAsia="zh-CN"/>
        </w:rPr>
        <w:t>分，第</w:t>
      </w:r>
      <w:r>
        <w:rPr>
          <w:b/>
          <w:bCs/>
          <w:sz w:val="24"/>
          <w:szCs w:val="24"/>
          <w:lang w:eastAsia="zh-CN"/>
        </w:rPr>
        <w:t>32</w:t>
      </w:r>
      <w:r>
        <w:rPr>
          <w:b/>
          <w:bCs/>
          <w:sz w:val="24"/>
          <w:szCs w:val="24"/>
          <w:lang w:eastAsia="zh-CN"/>
        </w:rPr>
        <w:t>小题</w:t>
      </w:r>
      <w:r>
        <w:rPr>
          <w:b/>
          <w:bCs/>
          <w:sz w:val="24"/>
          <w:szCs w:val="24"/>
          <w:lang w:eastAsia="zh-CN"/>
        </w:rPr>
        <w:t>10</w:t>
      </w:r>
      <w:r>
        <w:rPr>
          <w:b/>
          <w:bCs/>
          <w:sz w:val="24"/>
          <w:szCs w:val="24"/>
          <w:lang w:eastAsia="zh-CN"/>
        </w:rPr>
        <w:t>分，共</w:t>
      </w:r>
      <w:r>
        <w:rPr>
          <w:b/>
          <w:bCs/>
          <w:sz w:val="24"/>
          <w:szCs w:val="24"/>
          <w:lang w:eastAsia="zh-CN"/>
        </w:rPr>
        <w:t>50</w:t>
      </w:r>
      <w:r>
        <w:rPr>
          <w:b/>
          <w:bCs/>
          <w:sz w:val="24"/>
          <w:szCs w:val="24"/>
          <w:lang w:eastAsia="zh-CN"/>
        </w:rPr>
        <w:t>分</w:t>
      </w:r>
      <w:r>
        <w:rPr>
          <w:b/>
          <w:bCs/>
          <w:sz w:val="24"/>
          <w:szCs w:val="24"/>
          <w:lang w:eastAsia="zh-CN"/>
        </w:rPr>
        <w:t>)</w:t>
      </w:r>
    </w:p>
    <w:p w:rsidR="00173C55" w:rsidRDefault="00235F64">
      <w:pPr>
        <w:spacing w:after="0"/>
        <w:rPr>
          <w:lang w:eastAsia="zh-CN"/>
        </w:rPr>
      </w:pPr>
      <w:r>
        <w:rPr>
          <w:color w:val="000000"/>
          <w:lang w:eastAsia="zh-CN"/>
        </w:rPr>
        <w:t>26.</w:t>
      </w:r>
      <w:r>
        <w:rPr>
          <w:color w:val="000000"/>
          <w:lang w:eastAsia="zh-CN"/>
        </w:rPr>
        <w:t>氯霉素属于广谱抗生素，能杀灭细菌，但摄入过多容易导致血液疾病，所以国家严令禁止在食品中使用。今年，广州市有关部门在抽检中发现，有些不法商贩向黄金贝、花蛤等海产品中添加氯霉素，来延长海鲜的存活期。这种滥用氯霉素的现象引起了市民的警觉。</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1</w:t>
      </w:r>
      <w:r>
        <w:rPr>
          <w:color w:val="000000"/>
          <w:lang w:eastAsia="zh-CN"/>
        </w:rPr>
        <w:t>）氯霉素性质稳定，不易分解，这种性质属于</w:t>
      </w:r>
      <w:r>
        <w:rPr>
          <w:color w:val="000000"/>
          <w:lang w:eastAsia="zh-CN"/>
        </w:rPr>
        <w:t>________</w:t>
      </w:r>
      <w:r>
        <w:rPr>
          <w:color w:val="000000"/>
          <w:lang w:eastAsia="zh-CN"/>
        </w:rPr>
        <w:t>（填</w:t>
      </w:r>
      <w:r>
        <w:rPr>
          <w:color w:val="000000"/>
          <w:lang w:eastAsia="zh-CN"/>
        </w:rPr>
        <w:t>“</w:t>
      </w:r>
      <w:r>
        <w:rPr>
          <w:color w:val="000000"/>
          <w:lang w:eastAsia="zh-CN"/>
        </w:rPr>
        <w:t>物理</w:t>
      </w:r>
      <w:r>
        <w:rPr>
          <w:color w:val="000000"/>
          <w:lang w:eastAsia="zh-CN"/>
        </w:rPr>
        <w:t>”</w:t>
      </w:r>
      <w:r>
        <w:rPr>
          <w:color w:val="000000"/>
          <w:lang w:eastAsia="zh-CN"/>
        </w:rPr>
        <w:t>或</w:t>
      </w:r>
      <w:r>
        <w:rPr>
          <w:color w:val="000000"/>
          <w:lang w:eastAsia="zh-CN"/>
        </w:rPr>
        <w:t>“</w:t>
      </w:r>
      <w:r>
        <w:rPr>
          <w:color w:val="000000"/>
          <w:lang w:eastAsia="zh-CN"/>
        </w:rPr>
        <w:t>化学</w:t>
      </w:r>
      <w:r>
        <w:rPr>
          <w:color w:val="000000"/>
          <w:lang w:eastAsia="zh-CN"/>
        </w:rPr>
        <w:t>”</w:t>
      </w:r>
      <w:r>
        <w:rPr>
          <w:color w:val="000000"/>
          <w:lang w:eastAsia="zh-CN"/>
        </w:rPr>
        <w:t>）性质。</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）氯霉素（化学式为</w:t>
      </w:r>
      <w:r>
        <w:rPr>
          <w:color w:val="000000"/>
          <w:lang w:eastAsia="zh-CN"/>
        </w:rPr>
        <w:t>C</w:t>
      </w:r>
      <w:r>
        <w:rPr>
          <w:color w:val="000000"/>
          <w:vertAlign w:val="subscript"/>
          <w:lang w:eastAsia="zh-CN"/>
        </w:rPr>
        <w:t>11</w:t>
      </w:r>
      <w:r>
        <w:rPr>
          <w:color w:val="000000"/>
          <w:lang w:eastAsia="zh-CN"/>
        </w:rPr>
        <w:t>H</w:t>
      </w:r>
      <w:r>
        <w:rPr>
          <w:color w:val="000000"/>
          <w:vertAlign w:val="subscript"/>
          <w:lang w:eastAsia="zh-CN"/>
        </w:rPr>
        <w:t>12</w:t>
      </w:r>
      <w:r>
        <w:rPr>
          <w:color w:val="000000"/>
          <w:lang w:eastAsia="zh-CN"/>
        </w:rPr>
        <w:t>Cl</w:t>
      </w:r>
      <w:r>
        <w:rPr>
          <w:color w:val="000000"/>
          <w:vertAlign w:val="subscript"/>
          <w:lang w:eastAsia="zh-CN"/>
        </w:rPr>
        <w:t>2</w:t>
      </w:r>
      <w:r>
        <w:rPr>
          <w:color w:val="000000"/>
          <w:lang w:eastAsia="zh-CN"/>
        </w:rPr>
        <w:t>N</w:t>
      </w:r>
      <w:r>
        <w:rPr>
          <w:color w:val="000000"/>
          <w:vertAlign w:val="subscript"/>
          <w:lang w:eastAsia="zh-CN"/>
        </w:rPr>
        <w:t>2</w:t>
      </w:r>
      <w:r>
        <w:rPr>
          <w:color w:val="000000"/>
          <w:lang w:eastAsia="zh-CN"/>
        </w:rPr>
        <w:t>O</w:t>
      </w:r>
      <w:r>
        <w:rPr>
          <w:color w:val="000000"/>
          <w:vertAlign w:val="subscript"/>
          <w:lang w:eastAsia="zh-CN"/>
        </w:rPr>
        <w:t>5</w:t>
      </w:r>
      <w:r>
        <w:rPr>
          <w:color w:val="000000"/>
          <w:lang w:eastAsia="zh-CN"/>
        </w:rPr>
        <w:t>)</w:t>
      </w:r>
      <w:r>
        <w:rPr>
          <w:color w:val="000000"/>
          <w:lang w:eastAsia="zh-CN"/>
        </w:rPr>
        <w:t>中碳元素和氧元素的质量比为</w:t>
      </w:r>
      <w:r>
        <w:rPr>
          <w:color w:val="000000"/>
          <w:lang w:eastAsia="zh-CN"/>
        </w:rPr>
        <w:t>________</w:t>
      </w:r>
      <w:r>
        <w:rPr>
          <w:color w:val="000000"/>
          <w:lang w:eastAsia="zh-CN"/>
        </w:rPr>
        <w:t>。</w:t>
      </w:r>
      <w:r>
        <w:rPr>
          <w:lang w:eastAsia="zh-CN"/>
        </w:rPr>
        <w:br/>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）长期使用氯霉素，细菌能对氯霉素产生耐药性。这是氯霉素对细菌进行</w:t>
      </w:r>
      <w:r>
        <w:rPr>
          <w:color w:val="000000"/>
          <w:lang w:eastAsia="zh-CN"/>
        </w:rPr>
        <w:t>________</w:t>
      </w:r>
      <w:r>
        <w:rPr>
          <w:color w:val="000000"/>
          <w:lang w:eastAsia="zh-CN"/>
        </w:rPr>
        <w:t>的结果。</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）化学</w:t>
      </w:r>
      <w:r>
        <w:rPr>
          <w:lang w:eastAsia="zh-CN"/>
        </w:rPr>
        <w:br/>
      </w:r>
      <w:r>
        <w:rPr>
          <w:color w:val="000000"/>
          <w:lang w:eastAsia="zh-CN"/>
        </w:rPr>
        <w:t>（</w:t>
      </w:r>
      <w:r>
        <w:rPr>
          <w:color w:val="000000"/>
          <w:lang w:eastAsia="zh-CN"/>
        </w:rPr>
        <w:t>2</w:t>
      </w:r>
      <w:r>
        <w:rPr>
          <w:color w:val="000000"/>
          <w:lang w:eastAsia="zh-CN"/>
        </w:rPr>
        <w:t>）</w:t>
      </w:r>
      <w:r>
        <w:rPr>
          <w:color w:val="000000"/>
          <w:lang w:eastAsia="zh-CN"/>
        </w:rPr>
        <w:t>33:20</w:t>
      </w:r>
      <w:r>
        <w:rPr>
          <w:lang w:eastAsia="zh-CN"/>
        </w:rPr>
        <w:br/>
      </w:r>
      <w:r>
        <w:rPr>
          <w:color w:val="000000"/>
          <w:lang w:eastAsia="zh-CN"/>
        </w:rPr>
        <w:t>（</w:t>
      </w:r>
      <w:r>
        <w:rPr>
          <w:color w:val="000000"/>
          <w:lang w:eastAsia="zh-CN"/>
        </w:rPr>
        <w:t>3</w:t>
      </w:r>
      <w:r>
        <w:rPr>
          <w:color w:val="000000"/>
          <w:lang w:eastAsia="zh-CN"/>
        </w:rPr>
        <w:t>）自然选择</w:t>
      </w:r>
      <w:r>
        <w:rPr>
          <w:color w:val="000000"/>
          <w:lang w:eastAsia="zh-CN"/>
        </w:rPr>
        <w:t xml:space="preserve">   </w:t>
      </w:r>
    </w:p>
    <w:p w:rsidR="00173C55" w:rsidRDefault="00235F64">
      <w:pPr>
        <w:spacing w:after="0"/>
        <w:rPr>
          <w:lang w:eastAsia="zh-CN"/>
        </w:rPr>
      </w:pPr>
      <w:r>
        <w:rPr>
          <w:color w:val="0000FF"/>
          <w:lang w:eastAsia="zh-CN"/>
        </w:rPr>
        <w:t>【考点】</w:t>
      </w:r>
      <w:r>
        <w:rPr>
          <w:color w:val="000000"/>
          <w:lang w:eastAsia="zh-CN"/>
        </w:rPr>
        <w:t>化学性质与物理性质的差别及应用，自然选择学说，有关化学式的计算和推断</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）化学性质是经过化学变化表现出来的性质，物理性质是不经过化学变化就表现出来的性质；</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）根据化合物中元素的质量比</w:t>
      </w:r>
      <w:r>
        <w:rPr>
          <w:color w:val="000000"/>
          <w:lang w:eastAsia="zh-CN"/>
        </w:rPr>
        <w:t>=</w:t>
      </w:r>
      <w:r>
        <w:rPr>
          <w:color w:val="000000"/>
          <w:lang w:eastAsia="zh-CN"/>
        </w:rPr>
        <w:t>各元素的相对原子质量</w:t>
      </w:r>
      <w:r>
        <w:rPr>
          <w:color w:val="000000"/>
          <w:lang w:eastAsia="zh-CN"/>
        </w:rPr>
        <w:t>×</w:t>
      </w:r>
      <w:r>
        <w:rPr>
          <w:color w:val="000000"/>
          <w:lang w:eastAsia="zh-CN"/>
        </w:rPr>
        <w:t>原子个数之比进行计算；</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）长期使用氯霉素，细菌能对氯霉素产生耐药性，是自然选择的结果。</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）氯霉素不易分解属于化学性质；</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）氯霉素中碳元素和氧元素的质量比为：（</w:t>
      </w:r>
      <w:r>
        <w:rPr>
          <w:color w:val="000000"/>
          <w:lang w:eastAsia="zh-CN"/>
        </w:rPr>
        <w:t>12×11</w:t>
      </w:r>
      <w:r>
        <w:rPr>
          <w:color w:val="000000"/>
          <w:lang w:eastAsia="zh-CN"/>
        </w:rPr>
        <w:t>）</w:t>
      </w:r>
      <w:r>
        <w:rPr>
          <w:color w:val="000000"/>
          <w:lang w:eastAsia="zh-CN"/>
        </w:rPr>
        <w:t>:</w:t>
      </w:r>
      <w:r>
        <w:rPr>
          <w:color w:val="000000"/>
          <w:lang w:eastAsia="zh-CN"/>
        </w:rPr>
        <w:t>（</w:t>
      </w:r>
      <w:r>
        <w:rPr>
          <w:color w:val="000000"/>
          <w:lang w:eastAsia="zh-CN"/>
        </w:rPr>
        <w:t>16×5</w:t>
      </w:r>
      <w:r>
        <w:rPr>
          <w:color w:val="000000"/>
          <w:lang w:eastAsia="zh-CN"/>
        </w:rPr>
        <w:t>）</w:t>
      </w:r>
      <w:r>
        <w:rPr>
          <w:color w:val="000000"/>
          <w:lang w:eastAsia="zh-CN"/>
        </w:rPr>
        <w:t>=33</w:t>
      </w:r>
      <w:r>
        <w:rPr>
          <w:color w:val="000000"/>
          <w:lang w:eastAsia="zh-CN"/>
        </w:rPr>
        <w:t>：</w:t>
      </w:r>
      <w:r>
        <w:rPr>
          <w:color w:val="000000"/>
          <w:lang w:eastAsia="zh-CN"/>
        </w:rPr>
        <w:t>20</w:t>
      </w:r>
      <w:r>
        <w:rPr>
          <w:color w:val="000000"/>
          <w:lang w:eastAsia="zh-CN"/>
        </w:rPr>
        <w:t>；</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）长期使用氯霉素，细菌能对氯霉素产生耐药性，这是氯霉素对细菌进行自然选择的结果；</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）化学；（</w:t>
      </w:r>
      <w:r>
        <w:rPr>
          <w:color w:val="000000"/>
          <w:lang w:eastAsia="zh-CN"/>
        </w:rPr>
        <w:t>2</w:t>
      </w:r>
      <w:r>
        <w:rPr>
          <w:color w:val="000000"/>
          <w:lang w:eastAsia="zh-CN"/>
        </w:rPr>
        <w:t>）</w:t>
      </w:r>
      <w:r>
        <w:rPr>
          <w:color w:val="000000"/>
          <w:lang w:eastAsia="zh-CN"/>
        </w:rPr>
        <w:t>33</w:t>
      </w:r>
      <w:r>
        <w:rPr>
          <w:color w:val="000000"/>
          <w:lang w:eastAsia="zh-CN"/>
        </w:rPr>
        <w:t>：</w:t>
      </w:r>
      <w:r>
        <w:rPr>
          <w:color w:val="000000"/>
          <w:lang w:eastAsia="zh-CN"/>
        </w:rPr>
        <w:t>20</w:t>
      </w:r>
      <w:r>
        <w:rPr>
          <w:color w:val="000000"/>
          <w:lang w:eastAsia="zh-CN"/>
        </w:rPr>
        <w:t>；（</w:t>
      </w:r>
      <w:r>
        <w:rPr>
          <w:color w:val="000000"/>
          <w:lang w:eastAsia="zh-CN"/>
        </w:rPr>
        <w:t>3</w:t>
      </w:r>
      <w:r>
        <w:rPr>
          <w:color w:val="000000"/>
          <w:lang w:eastAsia="zh-CN"/>
        </w:rPr>
        <w:t>）自然选择。</w:t>
      </w:r>
    </w:p>
    <w:p w:rsidR="00173C55" w:rsidRDefault="00235F64">
      <w:pPr>
        <w:spacing w:after="0"/>
        <w:rPr>
          <w:lang w:eastAsia="zh-CN"/>
        </w:rPr>
      </w:pPr>
      <w:r>
        <w:rPr>
          <w:color w:val="000000"/>
          <w:lang w:eastAsia="zh-CN"/>
        </w:rPr>
        <w:t>27.</w:t>
      </w:r>
      <w:r>
        <w:rPr>
          <w:color w:val="000000"/>
          <w:lang w:eastAsia="zh-CN"/>
        </w:rPr>
        <w:t>罂粟能提炼出毒品，我国法律规定严禁随意种植。</w:t>
      </w:r>
      <w:r>
        <w:rPr>
          <w:color w:val="000000"/>
          <w:lang w:eastAsia="zh-CN"/>
        </w:rPr>
        <w:t>2019</w:t>
      </w:r>
      <w:r>
        <w:rPr>
          <w:color w:val="000000"/>
          <w:lang w:eastAsia="zh-CN"/>
        </w:rPr>
        <w:t>年</w:t>
      </w:r>
      <w:r>
        <w:rPr>
          <w:color w:val="000000"/>
          <w:lang w:eastAsia="zh-CN"/>
        </w:rPr>
        <w:t>4</w:t>
      </w:r>
      <w:r>
        <w:rPr>
          <w:color w:val="000000"/>
          <w:lang w:eastAsia="zh-CN"/>
        </w:rPr>
        <w:t>月，宁波警方查处了多起农户非法种植罂粟的案件。经调查，部分农户因罂粟与常见花卉虞美人的外形相似而误种。</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1</w:t>
      </w:r>
      <w:r>
        <w:rPr>
          <w:color w:val="000000"/>
          <w:lang w:eastAsia="zh-CN"/>
        </w:rPr>
        <w:t>）虞美人和罂粟外形相似，因为它们都是罂粟属的植物。但它们属于不同的</w:t>
      </w:r>
      <w:r>
        <w:rPr>
          <w:color w:val="000000"/>
          <w:lang w:eastAsia="zh-CN"/>
        </w:rPr>
        <w:t>________</w:t>
      </w:r>
      <w:r>
        <w:rPr>
          <w:color w:val="000000"/>
          <w:lang w:eastAsia="zh-CN"/>
        </w:rPr>
        <w:t>（填</w:t>
      </w:r>
      <w:r>
        <w:rPr>
          <w:color w:val="000000"/>
          <w:lang w:eastAsia="zh-CN"/>
        </w:rPr>
        <w:t>“</w:t>
      </w:r>
      <w:r>
        <w:rPr>
          <w:color w:val="000000"/>
          <w:lang w:eastAsia="zh-CN"/>
        </w:rPr>
        <w:t>科</w:t>
      </w:r>
      <w:r>
        <w:rPr>
          <w:color w:val="000000"/>
          <w:lang w:eastAsia="zh-CN"/>
        </w:rPr>
        <w:t>”</w:t>
      </w:r>
      <w:r>
        <w:rPr>
          <w:color w:val="000000"/>
          <w:lang w:eastAsia="zh-CN"/>
        </w:rPr>
        <w:t>或</w:t>
      </w:r>
      <w:r>
        <w:rPr>
          <w:color w:val="000000"/>
          <w:lang w:eastAsia="zh-CN"/>
        </w:rPr>
        <w:t>“</w:t>
      </w:r>
      <w:r>
        <w:rPr>
          <w:color w:val="000000"/>
          <w:lang w:eastAsia="zh-CN"/>
        </w:rPr>
        <w:t>种</w:t>
      </w:r>
      <w:r>
        <w:rPr>
          <w:color w:val="000000"/>
          <w:lang w:eastAsia="zh-CN"/>
        </w:rPr>
        <w:t>”</w:t>
      </w:r>
      <w:r>
        <w:rPr>
          <w:color w:val="000000"/>
          <w:lang w:eastAsia="zh-CN"/>
        </w:rPr>
        <w:t>），所以还有许多不同。</w:t>
      </w:r>
      <w:r>
        <w:rPr>
          <w:lang w:eastAsia="zh-CN"/>
        </w:rPr>
        <w:br/>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）为帮助大家分辨两种植物，小科整理归纳了它们的主要区别，如下表所示：</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3077"/>
        <w:gridCol w:w="2340"/>
      </w:tblGrid>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植物名称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虞美人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罂粟</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茎</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细弱有绒毛</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壮实光滑</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叶边呈分裂状，叶较窄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叶边不分裂，呈锯齿状</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花</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花瓣多为</w:t>
            </w:r>
            <w:r>
              <w:rPr>
                <w:color w:val="000000"/>
                <w:lang w:eastAsia="zh-CN"/>
              </w:rPr>
              <w:t>4</w:t>
            </w:r>
            <w:r>
              <w:rPr>
                <w:color w:val="000000"/>
                <w:lang w:eastAsia="zh-CN"/>
              </w:rPr>
              <w:t>片，</w:t>
            </w:r>
            <w:r>
              <w:rPr>
                <w:color w:val="000000"/>
                <w:lang w:eastAsia="zh-CN"/>
              </w:rPr>
              <w:t xml:space="preserve"> </w:t>
            </w:r>
            <w:r>
              <w:rPr>
                <w:color w:val="000000"/>
                <w:lang w:eastAsia="zh-CN"/>
              </w:rPr>
              <w:t>边缘平滑不开裂</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花瓣有重瓣，边缘会开裂</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lastRenderedPageBreak/>
              <w:t>果实</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上有绒毛</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外表较光滑</w:t>
            </w:r>
          </w:p>
        </w:tc>
      </w:tr>
    </w:tbl>
    <w:p w:rsidR="00173C55" w:rsidRDefault="00235F64">
      <w:pPr>
        <w:spacing w:after="0"/>
      </w:pPr>
      <w:r>
        <w:rPr>
          <w:color w:val="000000"/>
        </w:rPr>
        <w:t xml:space="preserve"> </w:t>
      </w:r>
      <w:r>
        <w:rPr>
          <w:noProof/>
          <w:lang w:eastAsia="zh-CN"/>
        </w:rPr>
        <w:drawing>
          <wp:inline distT="0" distB="0" distL="0" distR="0">
            <wp:extent cx="2043519" cy="1231837"/>
            <wp:effectExtent l="19050" t="0" r="0" b="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38572" name=""/>
                    <pic:cNvPicPr/>
                  </pic:nvPicPr>
                  <pic:blipFill>
                    <a:blip r:embed="rId58"/>
                    <a:stretch>
                      <a:fillRect/>
                    </a:stretch>
                  </pic:blipFill>
                  <pic:spPr>
                    <a:xfrm>
                      <a:off x="0" y="0"/>
                      <a:ext cx="2043519" cy="1231837"/>
                    </a:xfrm>
                    <a:prstGeom prst="rect">
                      <a:avLst/>
                    </a:prstGeom>
                  </pic:spPr>
                </pic:pic>
              </a:graphicData>
            </a:graphic>
          </wp:inline>
        </w:drawing>
      </w:r>
    </w:p>
    <w:p w:rsidR="00173C55" w:rsidRDefault="00235F64">
      <w:pPr>
        <w:spacing w:after="0"/>
        <w:rPr>
          <w:lang w:eastAsia="zh-CN"/>
        </w:rPr>
      </w:pPr>
      <w:r>
        <w:rPr>
          <w:color w:val="000000"/>
          <w:lang w:eastAsia="zh-CN"/>
        </w:rPr>
        <w:t>如图为器粟和虞美人的照片，据表信息可判断</w:t>
      </w:r>
      <w:r>
        <w:rPr>
          <w:color w:val="000000"/>
          <w:lang w:eastAsia="zh-CN"/>
        </w:rPr>
        <w:t>________</w:t>
      </w:r>
      <w:r>
        <w:rPr>
          <w:color w:val="000000"/>
          <w:lang w:eastAsia="zh-CN"/>
        </w:rPr>
        <w:t>（填</w:t>
      </w:r>
      <w:r>
        <w:rPr>
          <w:color w:val="000000"/>
          <w:lang w:eastAsia="zh-CN"/>
        </w:rPr>
        <w:t>“</w:t>
      </w:r>
      <w:r>
        <w:rPr>
          <w:color w:val="000000"/>
          <w:lang w:eastAsia="zh-CN"/>
        </w:rPr>
        <w:t>甲</w:t>
      </w:r>
      <w:r>
        <w:rPr>
          <w:color w:val="000000"/>
          <w:lang w:eastAsia="zh-CN"/>
        </w:rPr>
        <w:t>”</w:t>
      </w:r>
      <w:r>
        <w:rPr>
          <w:color w:val="000000"/>
          <w:lang w:eastAsia="zh-CN"/>
        </w:rPr>
        <w:t>或</w:t>
      </w:r>
      <w:r>
        <w:rPr>
          <w:color w:val="000000"/>
          <w:lang w:eastAsia="zh-CN"/>
        </w:rPr>
        <w:t>“</w:t>
      </w:r>
      <w:r>
        <w:rPr>
          <w:color w:val="000000"/>
          <w:lang w:eastAsia="zh-CN"/>
        </w:rPr>
        <w:t>乙</w:t>
      </w:r>
      <w:r>
        <w:rPr>
          <w:color w:val="000000"/>
          <w:lang w:eastAsia="zh-CN"/>
        </w:rPr>
        <w:t>”</w:t>
      </w:r>
      <w:r>
        <w:rPr>
          <w:color w:val="000000"/>
          <w:lang w:eastAsia="zh-CN"/>
        </w:rPr>
        <w:t>）植物是器粟。</w:t>
      </w:r>
    </w:p>
    <w:p w:rsidR="00173C55" w:rsidRDefault="00235F64">
      <w:pPr>
        <w:spacing w:after="0"/>
        <w:rPr>
          <w:lang w:eastAsia="zh-CN"/>
        </w:rPr>
      </w:pPr>
      <w:r>
        <w:rPr>
          <w:color w:val="000000"/>
          <w:lang w:eastAsia="zh-CN"/>
        </w:rPr>
        <w:t>（</w:t>
      </w:r>
      <w:r>
        <w:rPr>
          <w:color w:val="000000"/>
          <w:lang w:eastAsia="zh-CN"/>
        </w:rPr>
        <w:t>3</w:t>
      </w:r>
      <w:r>
        <w:rPr>
          <w:color w:val="000000"/>
          <w:lang w:eastAsia="zh-CN"/>
        </w:rPr>
        <w:t>）毒品会损害人的免疫、神经、内分泌等系统，而且具有很强的成瘾性，一旦吸食很难戒除。下列选项中，哪些是每个公民都必须做到的</w:t>
      </w:r>
      <w:r>
        <w:rPr>
          <w:color w:val="000000"/>
          <w:lang w:eastAsia="zh-CN"/>
        </w:rPr>
        <w:t xml:space="preserve">? </w:t>
      </w:r>
      <w:r>
        <w:rPr>
          <w:color w:val="000000"/>
          <w:u w:val="single"/>
          <w:lang w:eastAsia="zh-CN"/>
        </w:rPr>
        <w:t>      </w:t>
      </w:r>
      <w:r>
        <w:rPr>
          <w:color w:val="000000"/>
          <w:lang w:eastAsia="zh-CN"/>
        </w:rPr>
        <w:t>。</w:t>
      </w:r>
      <w:r>
        <w:rPr>
          <w:color w:val="000000"/>
          <w:lang w:eastAsia="zh-CN"/>
        </w:rPr>
        <w:t xml:space="preserve">            </w:t>
      </w:r>
    </w:p>
    <w:p w:rsidR="00173C55" w:rsidRDefault="00235F64">
      <w:pPr>
        <w:spacing w:after="0"/>
        <w:ind w:left="150"/>
        <w:rPr>
          <w:lang w:eastAsia="zh-CN"/>
        </w:rPr>
      </w:pPr>
      <w:r>
        <w:rPr>
          <w:color w:val="000000"/>
          <w:lang w:eastAsia="zh-CN"/>
        </w:rPr>
        <w:t>A. </w:t>
      </w:r>
      <w:r>
        <w:rPr>
          <w:color w:val="000000"/>
          <w:lang w:eastAsia="zh-CN"/>
        </w:rPr>
        <w:t>不吸食、不注射毒品</w:t>
      </w:r>
      <w:r>
        <w:rPr>
          <w:color w:val="000000"/>
          <w:lang w:eastAsia="zh-CN"/>
        </w:rPr>
        <w:t>              </w:t>
      </w:r>
      <w:r>
        <w:rPr>
          <w:noProof/>
          <w:lang w:eastAsia="zh-CN"/>
        </w:rPr>
        <w:drawing>
          <wp:inline distT="0" distB="0" distL="0" distR="0">
            <wp:extent cx="19101" cy="38202"/>
            <wp:effectExtent l="19050" t="0" r="0" b="0"/>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41790"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不走私、不贩卖毒品</w:t>
      </w:r>
      <w:r>
        <w:rPr>
          <w:color w:val="000000"/>
          <w:lang w:eastAsia="zh-CN"/>
        </w:rPr>
        <w:t>              </w:t>
      </w:r>
      <w:r>
        <w:rPr>
          <w:noProof/>
          <w:lang w:eastAsia="zh-CN"/>
        </w:rPr>
        <w:drawing>
          <wp:inline distT="0" distB="0" distL="0" distR="0">
            <wp:extent cx="19101" cy="38202"/>
            <wp:effectExtent l="19050" t="0" r="0" b="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02753" name=""/>
                    <pic:cNvPicPr/>
                  </pic:nvPicPr>
                  <pic:blipFill>
                    <a:blip r:embed="rId12"/>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不种植可提取毒品的植物</w:t>
      </w:r>
    </w:p>
    <w:p w:rsidR="00173C55" w:rsidRDefault="00235F64">
      <w:pPr>
        <w:spacing w:after="0"/>
      </w:pPr>
      <w:r>
        <w:rPr>
          <w:color w:val="0000FF"/>
        </w:rPr>
        <w:t>【答案】</w:t>
      </w:r>
      <w:r>
        <w:rPr>
          <w:color w:val="000000"/>
        </w:rPr>
        <w:t xml:space="preserve"> </w:t>
      </w:r>
      <w:r>
        <w:rPr>
          <w:color w:val="000000"/>
        </w:rPr>
        <w:t>（</w:t>
      </w:r>
      <w:r>
        <w:rPr>
          <w:color w:val="000000"/>
        </w:rPr>
        <w:t>1</w:t>
      </w:r>
      <w:r>
        <w:rPr>
          <w:color w:val="000000"/>
        </w:rPr>
        <w:t>）种</w:t>
      </w:r>
      <w:r>
        <w:br/>
      </w:r>
      <w:r>
        <w:rPr>
          <w:color w:val="000000"/>
        </w:rPr>
        <w:t>（</w:t>
      </w:r>
      <w:r>
        <w:rPr>
          <w:color w:val="000000"/>
        </w:rPr>
        <w:t>2</w:t>
      </w:r>
      <w:r>
        <w:rPr>
          <w:color w:val="000000"/>
        </w:rPr>
        <w:t>）乙</w:t>
      </w:r>
      <w:r>
        <w:br/>
      </w:r>
      <w:r>
        <w:rPr>
          <w:color w:val="000000"/>
        </w:rPr>
        <w:t>（</w:t>
      </w:r>
      <w:r>
        <w:rPr>
          <w:color w:val="000000"/>
        </w:rPr>
        <w:t>3</w:t>
      </w:r>
      <w:r>
        <w:rPr>
          <w:color w:val="000000"/>
        </w:rPr>
        <w:t>）</w:t>
      </w:r>
      <w:r>
        <w:rPr>
          <w:color w:val="000000"/>
        </w:rPr>
        <w:t xml:space="preserve">A,B,C   </w:t>
      </w:r>
    </w:p>
    <w:p w:rsidR="00173C55" w:rsidRDefault="00235F64">
      <w:pPr>
        <w:spacing w:after="0"/>
        <w:rPr>
          <w:lang w:eastAsia="zh-CN"/>
        </w:rPr>
      </w:pPr>
      <w:r>
        <w:rPr>
          <w:color w:val="0000FF"/>
          <w:lang w:eastAsia="zh-CN"/>
        </w:rPr>
        <w:t>【考点】</w:t>
      </w:r>
      <w:r>
        <w:rPr>
          <w:color w:val="000000"/>
          <w:lang w:eastAsia="zh-CN"/>
        </w:rPr>
        <w:t>远离毒品，生物的分类单位</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）根据植物分类的等级进行解答；</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）根据虞美人和罂粟的特点进行解答；</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）由于毒品会对人的免疫、神经和内分泌等系统造成危害，并且具有很强的成瘾性，因此不吸食、不注射毒品、不走私、不贩卖毒品、不种植可提取毒品的植物、远离毒品。</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）植物分类等级从大到小依次为：门、纲、目、科、属、种，罂粟和虞美人都属于罂粟属，但它们属于不同的种；</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）从表格中可以看出，罂粟的茎壮实光滑、叶边不分裂，呈锯齿状、花瓣有重瓣边缘会开裂、果实外表较光滑，故乙照片上的植物是罂粟；</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）由于毒品会对人的免疫、神经和内分泌等系统造成危害，并且具有很强的成瘾性，因此：</w:t>
      </w:r>
      <w:r>
        <w:rPr>
          <w:lang w:eastAsia="zh-CN"/>
        </w:rPr>
        <w:br/>
      </w:r>
      <w:r>
        <w:rPr>
          <w:color w:val="000000"/>
          <w:lang w:eastAsia="zh-CN"/>
        </w:rPr>
        <w:t xml:space="preserve"> A</w:t>
      </w:r>
      <w:r>
        <w:rPr>
          <w:color w:val="000000"/>
          <w:lang w:eastAsia="zh-CN"/>
        </w:rPr>
        <w:t>、不吸食、不注射毒品正确；</w:t>
      </w:r>
      <w:r>
        <w:rPr>
          <w:lang w:eastAsia="zh-CN"/>
        </w:rPr>
        <w:br/>
      </w:r>
      <w:r>
        <w:rPr>
          <w:color w:val="000000"/>
          <w:lang w:eastAsia="zh-CN"/>
        </w:rPr>
        <w:t xml:space="preserve"> B</w:t>
      </w:r>
      <w:r>
        <w:rPr>
          <w:color w:val="000000"/>
          <w:lang w:eastAsia="zh-CN"/>
        </w:rPr>
        <w:t>、不走私、不贩卖毒品正确；</w:t>
      </w:r>
      <w:r>
        <w:rPr>
          <w:lang w:eastAsia="zh-CN"/>
        </w:rPr>
        <w:br/>
      </w:r>
      <w:r>
        <w:rPr>
          <w:color w:val="000000"/>
          <w:lang w:eastAsia="zh-CN"/>
        </w:rPr>
        <w:t xml:space="preserve"> C</w:t>
      </w:r>
      <w:r>
        <w:rPr>
          <w:color w:val="000000"/>
          <w:lang w:eastAsia="zh-CN"/>
        </w:rPr>
        <w:t>、不种植可提取毒品的植物正确；</w:t>
      </w:r>
      <w:r>
        <w:rPr>
          <w:lang w:eastAsia="zh-CN"/>
        </w:rPr>
        <w:br/>
      </w:r>
      <w:r>
        <w:rPr>
          <w:color w:val="000000"/>
          <w:lang w:eastAsia="zh-CN"/>
        </w:rPr>
        <w:t xml:space="preserve"> </w:t>
      </w:r>
      <w:r>
        <w:rPr>
          <w:color w:val="000000"/>
          <w:lang w:eastAsia="zh-CN"/>
        </w:rPr>
        <w:t>故选</w:t>
      </w:r>
      <w:r>
        <w:rPr>
          <w:color w:val="000000"/>
          <w:lang w:eastAsia="zh-CN"/>
        </w:rPr>
        <w:t>ABC</w:t>
      </w:r>
      <w:r>
        <w:rPr>
          <w:color w:val="000000"/>
          <w:lang w:eastAsia="zh-CN"/>
        </w:rPr>
        <w:t>；</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）种；（</w:t>
      </w:r>
      <w:r>
        <w:rPr>
          <w:color w:val="000000"/>
          <w:lang w:eastAsia="zh-CN"/>
        </w:rPr>
        <w:t>2</w:t>
      </w:r>
      <w:r>
        <w:rPr>
          <w:color w:val="000000"/>
          <w:lang w:eastAsia="zh-CN"/>
        </w:rPr>
        <w:t>）乙；（</w:t>
      </w:r>
      <w:r>
        <w:rPr>
          <w:color w:val="000000"/>
          <w:lang w:eastAsia="zh-CN"/>
        </w:rPr>
        <w:t>3</w:t>
      </w:r>
      <w:r>
        <w:rPr>
          <w:color w:val="000000"/>
          <w:lang w:eastAsia="zh-CN"/>
        </w:rPr>
        <w:t>）</w:t>
      </w:r>
      <w:r>
        <w:rPr>
          <w:color w:val="000000"/>
          <w:lang w:eastAsia="zh-CN"/>
        </w:rPr>
        <w:t>ABC</w:t>
      </w:r>
      <w:r>
        <w:rPr>
          <w:color w:val="000000"/>
          <w:lang w:eastAsia="zh-CN"/>
        </w:rPr>
        <w:t>。</w:t>
      </w:r>
    </w:p>
    <w:p w:rsidR="00173C55" w:rsidRDefault="00235F64">
      <w:pPr>
        <w:spacing w:after="0"/>
        <w:rPr>
          <w:lang w:eastAsia="zh-CN"/>
        </w:rPr>
      </w:pPr>
      <w:r>
        <w:rPr>
          <w:color w:val="000000"/>
          <w:lang w:eastAsia="zh-CN"/>
        </w:rPr>
        <w:t>28.</w:t>
      </w:r>
      <w:r>
        <w:rPr>
          <w:color w:val="000000"/>
          <w:lang w:eastAsia="zh-CN"/>
        </w:rPr>
        <w:t>在《空气的存在》一课中，教材里设计了如图所示的活动：</w:t>
      </w:r>
      <w:r>
        <w:rPr>
          <w:color w:val="000000"/>
          <w:lang w:eastAsia="zh-CN"/>
        </w:rPr>
        <w:t>“</w:t>
      </w:r>
      <w:r>
        <w:rPr>
          <w:color w:val="000000"/>
          <w:lang w:eastAsia="zh-CN"/>
        </w:rPr>
        <w:t>用粗铁丝做的夹子夹住空易拉罐，并向空易拉罐中倒入少许水。然后对易拉罐加热，有大量水汽逸出时，把易拉罐开口朝下扣在冷水中（不要扣入得太深），观察现象。</w:t>
      </w:r>
      <w:r>
        <w:rPr>
          <w:color w:val="000000"/>
          <w:lang w:eastAsia="zh-CN"/>
        </w:rPr>
        <w:t>”</w:t>
      </w:r>
      <w:r>
        <w:rPr>
          <w:color w:val="000000"/>
          <w:lang w:eastAsia="zh-CN"/>
        </w:rPr>
        <w:t>如果实验现象能成为空气存在的证据，活动中应该看到什么现象</w:t>
      </w:r>
      <w:r>
        <w:rPr>
          <w:color w:val="000000"/>
          <w:lang w:eastAsia="zh-CN"/>
        </w:rPr>
        <w:t>?</w:t>
      </w:r>
      <w:r>
        <w:rPr>
          <w:color w:val="000000"/>
          <w:lang w:eastAsia="zh-CN"/>
        </w:rPr>
        <w:t>请你解释产生这一现象的原因。</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1222286" cy="773481"/>
            <wp:effectExtent l="19050" t="0" r="0" b="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7007" name=""/>
                    <pic:cNvPicPr/>
                  </pic:nvPicPr>
                  <pic:blipFill>
                    <a:blip r:embed="rId59"/>
                    <a:stretch>
                      <a:fillRect/>
                    </a:stretch>
                  </pic:blipFill>
                  <pic:spPr>
                    <a:xfrm>
                      <a:off x="0" y="0"/>
                      <a:ext cx="1222286" cy="773481"/>
                    </a:xfrm>
                    <a:prstGeom prst="rect">
                      <a:avLst/>
                    </a:prstGeom>
                  </pic:spPr>
                </pic:pic>
              </a:graphicData>
            </a:graphic>
          </wp:inline>
        </w:drawing>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现象：易拉罐被压瘪而严重变形</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558"/>
        <w:gridCol w:w="2463"/>
        <w:gridCol w:w="5533"/>
      </w:tblGrid>
      <w:tr w:rsidR="00432A20">
        <w:trPr>
          <w:trHeight w:val="30"/>
        </w:trPr>
        <w:tc>
          <w:tcPr>
            <w:tcW w:w="170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易拉罐内气压减</w:t>
            </w:r>
            <w:r>
              <w:rPr>
                <w:color w:val="000000"/>
                <w:lang w:eastAsia="zh-CN"/>
              </w:rPr>
              <w:lastRenderedPageBreak/>
              <w:t>小的原因</w:t>
            </w:r>
          </w:p>
        </w:tc>
        <w:tc>
          <w:tcPr>
            <w:tcW w:w="26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lastRenderedPageBreak/>
              <w:t>能说出罐内的水汽化产生</w:t>
            </w:r>
            <w:r>
              <w:rPr>
                <w:color w:val="000000"/>
                <w:lang w:eastAsia="zh-CN"/>
              </w:rPr>
              <w:lastRenderedPageBreak/>
              <w:t>大量水蒸气</w:t>
            </w:r>
          </w:p>
        </w:tc>
        <w:tc>
          <w:tcPr>
            <w:tcW w:w="60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lastRenderedPageBreak/>
              <w:t>加热易拉罐，罐内的空气受热膨胀，部分空气从罐内逸出。</w:t>
            </w:r>
            <w:r>
              <w:rPr>
                <w:color w:val="000000"/>
                <w:lang w:eastAsia="zh-CN"/>
              </w:rPr>
              <w:lastRenderedPageBreak/>
              <w:t>加热至罐口有大量水汽逸出时，此时罐内充满了水汽化产生的高温水蒸气和残留的少量高温空气。</w:t>
            </w:r>
          </w:p>
        </w:tc>
      </w:tr>
      <w:tr w:rsidR="00432A20">
        <w:trPr>
          <w:trHeight w:val="30"/>
        </w:trPr>
        <w:tc>
          <w:tcPr>
            <w:tcW w:w="0" w:type="auto"/>
            <w:vMerge/>
          </w:tcPr>
          <w:p w:rsidR="00C34A06" w:rsidRDefault="00C34A06">
            <w:pPr>
              <w:rPr>
                <w:lang w:eastAsia="zh-CN"/>
              </w:rPr>
            </w:pPr>
          </w:p>
        </w:tc>
        <w:tc>
          <w:tcPr>
            <w:tcW w:w="26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能说出罐内的高温水蒸气遇冷液化，使罐内气压减小</w:t>
            </w:r>
          </w:p>
        </w:tc>
        <w:tc>
          <w:tcPr>
            <w:tcW w:w="60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当易拉罐倒扣在水中时，罐内的高温水蒸气遇冷液化，使罐内气体迅速减少；同时罐内残留的高温空气遇到冷水，温度降低。上述两个因素导致罐内气压大大减小。</w:t>
            </w:r>
          </w:p>
        </w:tc>
      </w:tr>
      <w:tr w:rsidR="00432A20">
        <w:trPr>
          <w:trHeight w:val="30"/>
        </w:trPr>
        <w:tc>
          <w:tcPr>
            <w:tcW w:w="17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易拉罐被压瘪的原因</w:t>
            </w:r>
          </w:p>
        </w:tc>
        <w:tc>
          <w:tcPr>
            <w:tcW w:w="26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能说出是大气压将易拉罐压瘪</w:t>
            </w:r>
          </w:p>
        </w:tc>
        <w:tc>
          <w:tcPr>
            <w:tcW w:w="60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rPr>
                <w:lang w:eastAsia="zh-CN"/>
              </w:rPr>
            </w:pPr>
            <w:r>
              <w:rPr>
                <w:color w:val="000000"/>
                <w:lang w:eastAsia="zh-CN"/>
              </w:rPr>
              <w:t>罐外大气压远大于罐内气压，大气压力把易拉罐压瘪。</w:t>
            </w:r>
          </w:p>
        </w:tc>
      </w:tr>
    </w:tbl>
    <w:p w:rsidR="00173C55" w:rsidRDefault="00235F64">
      <w:pPr>
        <w:spacing w:after="0"/>
        <w:rPr>
          <w:lang w:eastAsia="zh-CN"/>
        </w:rPr>
      </w:pPr>
      <w:r>
        <w:rPr>
          <w:color w:val="0000FF"/>
          <w:lang w:eastAsia="zh-CN"/>
        </w:rPr>
        <w:t>【考点】</w:t>
      </w:r>
      <w:r>
        <w:rPr>
          <w:color w:val="000000"/>
          <w:lang w:eastAsia="zh-CN"/>
        </w:rPr>
        <w:t>大气压强的存在，大气压的综合应用</w:t>
      </w:r>
      <w:r>
        <w:rPr>
          <w:color w:val="000000"/>
          <w:lang w:eastAsia="zh-CN"/>
        </w:rPr>
        <w:t xml:space="preserve">    </w:t>
      </w:r>
    </w:p>
    <w:p w:rsidR="00173C55" w:rsidRDefault="00235F64">
      <w:pPr>
        <w:spacing w:after="0"/>
      </w:pPr>
      <w:r>
        <w:rPr>
          <w:color w:val="0000FF"/>
          <w:lang w:eastAsia="zh-CN"/>
        </w:rPr>
        <w:t>【解析】</w:t>
      </w:r>
      <w:r>
        <w:rPr>
          <w:color w:val="000000"/>
          <w:lang w:eastAsia="zh-CN"/>
        </w:rPr>
        <w:t>【分析】易拉罐被压瘪肯定是因为里面的气压小于外面的气压；外面的大气压强保持不变，只能是里面的气压减小。首先分析易拉罐中加水后又加热对里面气体温度的影响，然后再分析放入冷水中后罐内水蒸气的状态变化对气压压强的影响即可。</w:t>
      </w:r>
      <w:r>
        <w:rPr>
          <w:lang w:eastAsia="zh-CN"/>
        </w:rPr>
        <w:br/>
      </w:r>
      <w:r>
        <w:rPr>
          <w:color w:val="000000"/>
          <w:lang w:eastAsia="zh-CN"/>
        </w:rPr>
        <w:t xml:space="preserve"> </w:t>
      </w:r>
      <w:r>
        <w:rPr>
          <w:color w:val="000000"/>
        </w:rPr>
        <w:t>【解答】</w:t>
      </w:r>
      <w:r>
        <w:rPr>
          <w:color w:val="000000"/>
        </w:rPr>
        <w:t xml:space="preserve"> </w:t>
      </w:r>
      <w:r>
        <w:rPr>
          <w:rFonts w:ascii="Arial"/>
          <w:color w:val="333333"/>
          <w:highlight w:val="white"/>
        </w:rPr>
        <w:t>现象：易拉罐被压瘪而严重变形</w:t>
      </w:r>
      <w:r>
        <w:rPr>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549"/>
        <w:gridCol w:w="2458"/>
        <w:gridCol w:w="5547"/>
      </w:tblGrid>
      <w:tr w:rsidR="00432A20">
        <w:trPr>
          <w:trHeight w:val="15"/>
        </w:trPr>
        <w:tc>
          <w:tcPr>
            <w:tcW w:w="168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150"/>
              <w:rPr>
                <w:lang w:eastAsia="zh-CN"/>
              </w:rPr>
            </w:pPr>
            <w:r>
              <w:rPr>
                <w:rFonts w:ascii="Arial"/>
                <w:color w:val="333333"/>
                <w:lang w:eastAsia="zh-CN"/>
              </w:rPr>
              <w:t>易拉罐内气压减小的原因</w:t>
            </w:r>
          </w:p>
        </w:tc>
        <w:tc>
          <w:tcPr>
            <w:tcW w:w="26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150"/>
              <w:rPr>
                <w:lang w:eastAsia="zh-CN"/>
              </w:rPr>
            </w:pPr>
            <w:r>
              <w:rPr>
                <w:rFonts w:ascii="Arial"/>
                <w:color w:val="333333"/>
                <w:lang w:eastAsia="zh-CN"/>
              </w:rPr>
              <w:t>能说出罐内的水汽化产生大量水蒸气</w:t>
            </w:r>
          </w:p>
        </w:tc>
        <w:tc>
          <w:tcPr>
            <w:tcW w:w="60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150"/>
              <w:rPr>
                <w:lang w:eastAsia="zh-CN"/>
              </w:rPr>
            </w:pPr>
            <w:r>
              <w:rPr>
                <w:rFonts w:ascii="Arial"/>
                <w:color w:val="333333"/>
                <w:lang w:eastAsia="zh-CN"/>
              </w:rPr>
              <w:t>加热易拉罐，罐内的空气受热膨胀，部分空气从罐内逸出。加热至罐口有大量水汽逸出时，此时罐内充满了水汽化产生的高温水蒸气和残留的少量高温空气。</w:t>
            </w:r>
          </w:p>
        </w:tc>
      </w:tr>
      <w:tr w:rsidR="00432A20">
        <w:trPr>
          <w:trHeight w:val="15"/>
        </w:trPr>
        <w:tc>
          <w:tcPr>
            <w:tcW w:w="0" w:type="auto"/>
            <w:vMerge/>
          </w:tcPr>
          <w:p w:rsidR="00C34A06" w:rsidRDefault="00C34A06">
            <w:pPr>
              <w:rPr>
                <w:lang w:eastAsia="zh-CN"/>
              </w:rPr>
            </w:pPr>
          </w:p>
        </w:tc>
        <w:tc>
          <w:tcPr>
            <w:tcW w:w="26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150"/>
              <w:rPr>
                <w:lang w:eastAsia="zh-CN"/>
              </w:rPr>
            </w:pPr>
            <w:r>
              <w:rPr>
                <w:rFonts w:ascii="Arial"/>
                <w:color w:val="333333"/>
                <w:lang w:eastAsia="zh-CN"/>
              </w:rPr>
              <w:t>能说出罐内的高温水蒸气遇冷液化，使罐内气压减小</w:t>
            </w:r>
          </w:p>
        </w:tc>
        <w:tc>
          <w:tcPr>
            <w:tcW w:w="60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150"/>
              <w:rPr>
                <w:lang w:eastAsia="zh-CN"/>
              </w:rPr>
            </w:pPr>
            <w:r>
              <w:rPr>
                <w:rFonts w:ascii="Arial"/>
                <w:color w:val="333333"/>
                <w:lang w:eastAsia="zh-CN"/>
              </w:rPr>
              <w:t>当易拉罐倒扣在水中时，罐内的高温水蒸气遇冷液化，使罐内气体迅速减少；同时罐内残留的高温空气遇到冷水，温度降低。上述两个因素导致罐内气压大大减小。</w:t>
            </w:r>
          </w:p>
        </w:tc>
      </w:tr>
      <w:tr w:rsidR="00432A20">
        <w:trPr>
          <w:trHeight w:val="15"/>
        </w:trPr>
        <w:tc>
          <w:tcPr>
            <w:tcW w:w="16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150"/>
            </w:pPr>
            <w:r>
              <w:rPr>
                <w:rFonts w:ascii="Arial"/>
                <w:color w:val="333333"/>
              </w:rPr>
              <w:t>易拉罐被压瘪的原因</w:t>
            </w:r>
          </w:p>
        </w:tc>
        <w:tc>
          <w:tcPr>
            <w:tcW w:w="26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150"/>
              <w:rPr>
                <w:lang w:eastAsia="zh-CN"/>
              </w:rPr>
            </w:pPr>
            <w:r>
              <w:rPr>
                <w:rFonts w:ascii="Arial"/>
                <w:color w:val="333333"/>
                <w:lang w:eastAsia="zh-CN"/>
              </w:rPr>
              <w:t>能说出是大气压将易拉罐压瘪</w:t>
            </w:r>
          </w:p>
        </w:tc>
        <w:tc>
          <w:tcPr>
            <w:tcW w:w="60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150"/>
              <w:rPr>
                <w:lang w:eastAsia="zh-CN"/>
              </w:rPr>
            </w:pPr>
            <w:r>
              <w:rPr>
                <w:rFonts w:ascii="Arial"/>
                <w:color w:val="333333"/>
                <w:lang w:eastAsia="zh-CN"/>
              </w:rPr>
              <w:t>罐外大气压远大于罐内气压，大气压力把易拉罐压瘪。</w:t>
            </w:r>
          </w:p>
        </w:tc>
      </w:tr>
    </w:tbl>
    <w:p w:rsidR="00173C55" w:rsidRDefault="00235F64">
      <w:pPr>
        <w:spacing w:after="0"/>
        <w:rPr>
          <w:lang w:eastAsia="zh-CN"/>
        </w:rPr>
      </w:pPr>
      <w:r>
        <w:rPr>
          <w:color w:val="000000"/>
          <w:lang w:eastAsia="zh-CN"/>
        </w:rPr>
        <w:t>29.  5</w:t>
      </w:r>
      <w:r>
        <w:rPr>
          <w:color w:val="000000"/>
          <w:lang w:eastAsia="zh-CN"/>
        </w:rPr>
        <w:t>月</w:t>
      </w:r>
      <w:r>
        <w:rPr>
          <w:color w:val="000000"/>
          <w:lang w:eastAsia="zh-CN"/>
        </w:rPr>
        <w:t>12</w:t>
      </w:r>
      <w:r>
        <w:rPr>
          <w:color w:val="000000"/>
          <w:lang w:eastAsia="zh-CN"/>
        </w:rPr>
        <w:t>日是我国的</w:t>
      </w:r>
      <w:r>
        <w:rPr>
          <w:color w:val="000000"/>
          <w:lang w:eastAsia="zh-CN"/>
        </w:rPr>
        <w:t>“</w:t>
      </w:r>
      <w:r>
        <w:rPr>
          <w:color w:val="000000"/>
          <w:lang w:eastAsia="zh-CN"/>
        </w:rPr>
        <w:t>防灾减灾日</w:t>
      </w:r>
      <w:r>
        <w:rPr>
          <w:color w:val="000000"/>
          <w:lang w:eastAsia="zh-CN"/>
        </w:rPr>
        <w:t>”</w:t>
      </w:r>
      <w:r>
        <w:rPr>
          <w:color w:val="000000"/>
          <w:lang w:eastAsia="zh-CN"/>
        </w:rPr>
        <w:t>，当天宁波会拉响警报，以增强市民的国防观念和防空防灾意识。</w:t>
      </w:r>
      <w:r>
        <w:rPr>
          <w:color w:val="000000"/>
          <w:lang w:eastAsia="zh-CN"/>
        </w:rPr>
        <w:t xml:space="preserve">  </w:t>
      </w:r>
    </w:p>
    <w:p w:rsidR="00173C55" w:rsidRDefault="00235F64">
      <w:pPr>
        <w:spacing w:after="0"/>
      </w:pPr>
      <w:r>
        <w:rPr>
          <w:color w:val="000000"/>
          <w:lang w:eastAsia="zh-CN"/>
        </w:rPr>
        <w:t xml:space="preserve"> </w:t>
      </w:r>
      <w:r>
        <w:rPr>
          <w:noProof/>
          <w:lang w:eastAsia="zh-CN"/>
        </w:rPr>
        <w:drawing>
          <wp:inline distT="0" distB="0" distL="0" distR="0">
            <wp:extent cx="945363" cy="773481"/>
            <wp:effectExtent l="19050" t="0" r="7137" b="0"/>
            <wp:docPr id="85" name="图片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22665" name=""/>
                    <pic:cNvPicPr/>
                  </pic:nvPicPr>
                  <pic:blipFill>
                    <a:blip r:embed="rId60"/>
                    <a:stretch>
                      <a:fillRect/>
                    </a:stretch>
                  </pic:blipFill>
                  <pic:spPr>
                    <a:xfrm>
                      <a:off x="0" y="0"/>
                      <a:ext cx="945363" cy="773481"/>
                    </a:xfrm>
                    <a:prstGeom prst="rect">
                      <a:avLst/>
                    </a:prstGeom>
                  </pic:spPr>
                </pic:pic>
              </a:graphicData>
            </a:graphic>
          </wp:inline>
        </w:drawing>
      </w:r>
    </w:p>
    <w:p w:rsidR="00173C55" w:rsidRDefault="00235F64">
      <w:pPr>
        <w:spacing w:after="0"/>
        <w:rPr>
          <w:lang w:eastAsia="zh-CN"/>
        </w:rPr>
      </w:pPr>
      <w:r>
        <w:rPr>
          <w:color w:val="000000"/>
          <w:lang w:eastAsia="zh-CN"/>
        </w:rPr>
        <w:t>（</w:t>
      </w:r>
      <w:r>
        <w:rPr>
          <w:color w:val="000000"/>
          <w:lang w:eastAsia="zh-CN"/>
        </w:rPr>
        <w:t>1</w:t>
      </w:r>
      <w:r>
        <w:rPr>
          <w:color w:val="000000"/>
          <w:lang w:eastAsia="zh-CN"/>
        </w:rPr>
        <w:t>）某校为提高学生应急避险能力，进行了地震逃生演习。逃生演习时，高层的同学听到警报声后迅速躲到课桌底下，同时把双手交叉放在脖子后（正确姿势如图所示）。同学做出的这些反应属于</w:t>
      </w:r>
      <w:r>
        <w:rPr>
          <w:color w:val="000000"/>
          <w:lang w:eastAsia="zh-CN"/>
        </w:rPr>
        <w:t>________</w:t>
      </w:r>
      <w:r>
        <w:rPr>
          <w:color w:val="000000"/>
          <w:lang w:eastAsia="zh-CN"/>
        </w:rPr>
        <w:t>（填</w:t>
      </w:r>
      <w:r>
        <w:rPr>
          <w:color w:val="000000"/>
          <w:lang w:eastAsia="zh-CN"/>
        </w:rPr>
        <w:t>“</w:t>
      </w:r>
      <w:r>
        <w:rPr>
          <w:color w:val="000000"/>
          <w:lang w:eastAsia="zh-CN"/>
        </w:rPr>
        <w:t>条件</w:t>
      </w:r>
      <w:r>
        <w:rPr>
          <w:color w:val="000000"/>
          <w:lang w:eastAsia="zh-CN"/>
        </w:rPr>
        <w:t>”</w:t>
      </w:r>
      <w:r>
        <w:rPr>
          <w:color w:val="000000"/>
          <w:lang w:eastAsia="zh-CN"/>
        </w:rPr>
        <w:t>或</w:t>
      </w:r>
      <w:r>
        <w:rPr>
          <w:color w:val="000000"/>
          <w:lang w:eastAsia="zh-CN"/>
        </w:rPr>
        <w:t>“</w:t>
      </w:r>
      <w:r>
        <w:rPr>
          <w:color w:val="000000"/>
          <w:lang w:eastAsia="zh-CN"/>
        </w:rPr>
        <w:t>非条件</w:t>
      </w:r>
      <w:r>
        <w:rPr>
          <w:color w:val="000000"/>
          <w:lang w:eastAsia="zh-CN"/>
        </w:rPr>
        <w:t>”</w:t>
      </w:r>
      <w:r>
        <w:rPr>
          <w:color w:val="000000"/>
          <w:lang w:eastAsia="zh-CN"/>
        </w:rPr>
        <w:t>）反射。其中双手交叉放在脖子后主要是保护人体的生命中枢</w:t>
      </w:r>
      <w:r>
        <w:rPr>
          <w:color w:val="000000"/>
          <w:lang w:eastAsia="zh-CN"/>
        </w:rPr>
        <w:t>— ________ </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）若我们掌握一定的应急避险技能，可通过自救与互救来降低灾害风险。例如身上着火，可快速倒在地上，把身上的火苗压灭。这种灭火方式，利用的原理主要是</w:t>
      </w:r>
      <w:r>
        <w:rPr>
          <w:color w:val="000000"/>
          <w:lang w:eastAsia="zh-CN"/>
        </w:rPr>
        <w:t>________ </w:t>
      </w:r>
      <w:r>
        <w:rPr>
          <w:color w:val="000000"/>
          <w:lang w:eastAsia="zh-CN"/>
        </w:rPr>
        <w:t>。</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）条件；脑干</w:t>
      </w:r>
      <w:r>
        <w:rPr>
          <w:lang w:eastAsia="zh-CN"/>
        </w:rPr>
        <w:br/>
      </w:r>
      <w:r>
        <w:rPr>
          <w:color w:val="000000"/>
          <w:lang w:eastAsia="zh-CN"/>
        </w:rPr>
        <w:t>（</w:t>
      </w:r>
      <w:r>
        <w:rPr>
          <w:color w:val="000000"/>
          <w:lang w:eastAsia="zh-CN"/>
        </w:rPr>
        <w:t>2</w:t>
      </w:r>
      <w:r>
        <w:rPr>
          <w:color w:val="000000"/>
          <w:lang w:eastAsia="zh-CN"/>
        </w:rPr>
        <w:t>）使可燃物隔绝助燃物</w:t>
      </w:r>
      <w:r>
        <w:rPr>
          <w:color w:val="000000"/>
          <w:lang w:eastAsia="zh-CN"/>
        </w:rPr>
        <w:t xml:space="preserve">   </w:t>
      </w:r>
    </w:p>
    <w:p w:rsidR="00173C55" w:rsidRDefault="00235F64">
      <w:pPr>
        <w:spacing w:after="0"/>
        <w:rPr>
          <w:lang w:eastAsia="zh-CN"/>
        </w:rPr>
      </w:pPr>
      <w:r>
        <w:rPr>
          <w:color w:val="0000FF"/>
          <w:lang w:eastAsia="zh-CN"/>
        </w:rPr>
        <w:t>【考点】</w:t>
      </w:r>
      <w:r>
        <w:rPr>
          <w:color w:val="000000"/>
          <w:lang w:eastAsia="zh-CN"/>
        </w:rPr>
        <w:t>燃烧的条件，非条件反射和条件反射</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）不经过训练就产生的反射是非条件反射；经过训练产生的反射是条件反射；</w:t>
      </w:r>
      <w:r>
        <w:rPr>
          <w:lang w:eastAsia="zh-CN"/>
        </w:rPr>
        <w:br/>
      </w:r>
      <w:r>
        <w:rPr>
          <w:color w:val="000000"/>
          <w:lang w:eastAsia="zh-CN"/>
        </w:rPr>
        <w:t xml:space="preserve"> </w:t>
      </w:r>
      <w:r>
        <w:rPr>
          <w:color w:val="000000"/>
          <w:lang w:eastAsia="zh-CN"/>
        </w:rPr>
        <w:t>双手交叉放在脖子后是为了保护脑干；</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）根据灭火的原理进行解答。</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）同学们经过训练做出的逃生反应属于条件反射；</w:t>
      </w:r>
      <w:r>
        <w:rPr>
          <w:lang w:eastAsia="zh-CN"/>
        </w:rPr>
        <w:br/>
      </w:r>
      <w:r>
        <w:rPr>
          <w:color w:val="000000"/>
          <w:lang w:eastAsia="zh-CN"/>
        </w:rPr>
        <w:lastRenderedPageBreak/>
        <w:t xml:space="preserve"> </w:t>
      </w:r>
      <w:r>
        <w:rPr>
          <w:color w:val="000000"/>
          <w:lang w:eastAsia="zh-CN"/>
        </w:rPr>
        <w:t>把双手交叉放在脖子后主要是保护脑干；</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）如果身上着火，可快速倒在地上，把身上的火苗灭火，利用的原理是使可燃物隔绝助燃物；</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）条件；脑干；（</w:t>
      </w:r>
      <w:r>
        <w:rPr>
          <w:color w:val="000000"/>
          <w:lang w:eastAsia="zh-CN"/>
        </w:rPr>
        <w:t>2</w:t>
      </w:r>
      <w:r>
        <w:rPr>
          <w:color w:val="000000"/>
          <w:lang w:eastAsia="zh-CN"/>
        </w:rPr>
        <w:t>）使可燃物隔绝助燃物。</w:t>
      </w:r>
    </w:p>
    <w:p w:rsidR="00173C55" w:rsidRDefault="00235F64">
      <w:pPr>
        <w:spacing w:after="0"/>
      </w:pPr>
      <w:r>
        <w:rPr>
          <w:color w:val="000000"/>
          <w:lang w:eastAsia="zh-CN"/>
        </w:rPr>
        <w:t>30.</w:t>
      </w:r>
      <w:r>
        <w:rPr>
          <w:color w:val="000000"/>
          <w:lang w:eastAsia="zh-CN"/>
        </w:rPr>
        <w:t>如图甲所示，水平放置的方形容器里有一个重为</w:t>
      </w:r>
      <w:r>
        <w:rPr>
          <w:color w:val="000000"/>
          <w:lang w:eastAsia="zh-CN"/>
        </w:rPr>
        <w:t>8N</w:t>
      </w:r>
      <w:r>
        <w:rPr>
          <w:color w:val="000000"/>
          <w:lang w:eastAsia="zh-CN"/>
        </w:rPr>
        <w:t>、边长为</w:t>
      </w:r>
      <w:r>
        <w:rPr>
          <w:color w:val="000000"/>
          <w:lang w:eastAsia="zh-CN"/>
        </w:rPr>
        <w:t>10cm</w:t>
      </w:r>
      <w:r>
        <w:rPr>
          <w:color w:val="000000"/>
          <w:lang w:eastAsia="zh-CN"/>
        </w:rPr>
        <w:t>的立方体物块</w:t>
      </w:r>
      <w:r>
        <w:rPr>
          <w:color w:val="000000"/>
          <w:lang w:eastAsia="zh-CN"/>
        </w:rPr>
        <w:t>M</w:t>
      </w:r>
      <w:r>
        <w:rPr>
          <w:color w:val="000000"/>
          <w:lang w:eastAsia="zh-CN"/>
        </w:rPr>
        <w:t>，</w:t>
      </w:r>
      <w:r>
        <w:rPr>
          <w:color w:val="000000"/>
          <w:lang w:eastAsia="zh-CN"/>
        </w:rPr>
        <w:t>M</w:t>
      </w:r>
      <w:r>
        <w:rPr>
          <w:color w:val="000000"/>
          <w:lang w:eastAsia="zh-CN"/>
        </w:rPr>
        <w:t>与容器底部不密合。以</w:t>
      </w:r>
      <w:r>
        <w:rPr>
          <w:color w:val="000000"/>
          <w:lang w:eastAsia="zh-CN"/>
        </w:rPr>
        <w:t>5mL</w:t>
      </w:r>
      <w:r>
        <w:rPr>
          <w:color w:val="000000"/>
          <w:lang w:eastAsia="zh-CN"/>
        </w:rPr>
        <w:t>／</w:t>
      </w:r>
      <w:r>
        <w:rPr>
          <w:color w:val="000000"/>
          <w:lang w:eastAsia="zh-CN"/>
        </w:rPr>
        <w:t>s</w:t>
      </w:r>
      <w:r>
        <w:rPr>
          <w:color w:val="000000"/>
          <w:lang w:eastAsia="zh-CN"/>
        </w:rPr>
        <w:t>的恒定水流向容器内注水，容器中水的深度</w:t>
      </w:r>
      <w:r>
        <w:rPr>
          <w:color w:val="000000"/>
          <w:lang w:eastAsia="zh-CN"/>
        </w:rPr>
        <w:t>h</w:t>
      </w:r>
      <w:r>
        <w:rPr>
          <w:color w:val="000000"/>
          <w:lang w:eastAsia="zh-CN"/>
        </w:rPr>
        <w:t>随时间</w:t>
      </w:r>
      <w:r>
        <w:rPr>
          <w:color w:val="000000"/>
          <w:lang w:eastAsia="zh-CN"/>
        </w:rPr>
        <w:t>t</w:t>
      </w:r>
      <w:r>
        <w:rPr>
          <w:color w:val="000000"/>
          <w:lang w:eastAsia="zh-CN"/>
        </w:rPr>
        <w:t>的变化关系如图乙所示。</w:t>
      </w:r>
      <w:r>
        <w:rPr>
          <w:color w:val="000000"/>
        </w:rPr>
        <w:t>请解答下列问题：</w:t>
      </w:r>
      <w:r>
        <w:rPr>
          <w:color w:val="000000"/>
        </w:rPr>
        <w:t xml:space="preserve">  </w:t>
      </w:r>
    </w:p>
    <w:p w:rsidR="00173C55" w:rsidRDefault="00235F64">
      <w:pPr>
        <w:spacing w:after="0"/>
      </w:pPr>
      <w:r>
        <w:rPr>
          <w:color w:val="000000"/>
        </w:rPr>
        <w:t xml:space="preserve"> </w:t>
      </w:r>
      <w:r>
        <w:rPr>
          <w:noProof/>
          <w:lang w:eastAsia="zh-CN"/>
        </w:rPr>
        <w:drawing>
          <wp:inline distT="0" distB="0" distL="0" distR="0">
            <wp:extent cx="1785684" cy="1088606"/>
            <wp:effectExtent l="19050" t="0" r="5016" b="0"/>
            <wp:docPr id="86" name="图片 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12131" name=""/>
                    <pic:cNvPicPr/>
                  </pic:nvPicPr>
                  <pic:blipFill>
                    <a:blip r:embed="rId61"/>
                    <a:stretch>
                      <a:fillRect/>
                    </a:stretch>
                  </pic:blipFill>
                  <pic:spPr>
                    <a:xfrm>
                      <a:off x="0" y="0"/>
                      <a:ext cx="1785684" cy="1088606"/>
                    </a:xfrm>
                    <a:prstGeom prst="rect">
                      <a:avLst/>
                    </a:prstGeom>
                  </pic:spPr>
                </pic:pic>
              </a:graphicData>
            </a:graphic>
          </wp:inline>
        </w:drawing>
      </w:r>
    </w:p>
    <w:p w:rsidR="00173C55" w:rsidRDefault="00235F64">
      <w:pPr>
        <w:spacing w:after="0"/>
        <w:rPr>
          <w:lang w:eastAsia="zh-CN"/>
        </w:rPr>
      </w:pPr>
      <w:r>
        <w:rPr>
          <w:color w:val="000000"/>
          <w:lang w:eastAsia="zh-CN"/>
        </w:rPr>
        <w:t>（</w:t>
      </w:r>
      <w:r>
        <w:rPr>
          <w:color w:val="000000"/>
          <w:lang w:eastAsia="zh-CN"/>
        </w:rPr>
        <w:t>1</w:t>
      </w:r>
      <w:r>
        <w:rPr>
          <w:color w:val="000000"/>
          <w:lang w:eastAsia="zh-CN"/>
        </w:rPr>
        <w:t>）当</w:t>
      </w:r>
      <w:r>
        <w:rPr>
          <w:color w:val="000000"/>
          <w:lang w:eastAsia="zh-CN"/>
        </w:rPr>
        <w:t>t=140s</w:t>
      </w:r>
      <w:r>
        <w:rPr>
          <w:color w:val="000000"/>
          <w:lang w:eastAsia="zh-CN"/>
        </w:rPr>
        <w:t>时，物块</w:t>
      </w:r>
      <w:r>
        <w:rPr>
          <w:color w:val="000000"/>
          <w:lang w:eastAsia="zh-CN"/>
        </w:rPr>
        <w:t>M</w:t>
      </w:r>
      <w:r>
        <w:rPr>
          <w:color w:val="000000"/>
          <w:lang w:eastAsia="zh-CN"/>
        </w:rPr>
        <w:t>在水中处于</w:t>
      </w:r>
      <w:r>
        <w:rPr>
          <w:color w:val="000000"/>
          <w:lang w:eastAsia="zh-CN"/>
        </w:rPr>
        <w:t>________</w:t>
      </w:r>
      <w:r>
        <w:rPr>
          <w:color w:val="000000"/>
          <w:lang w:eastAsia="zh-CN"/>
        </w:rPr>
        <w:t>（填</w:t>
      </w:r>
      <w:r>
        <w:rPr>
          <w:color w:val="000000"/>
          <w:lang w:eastAsia="zh-CN"/>
        </w:rPr>
        <w:t>“</w:t>
      </w:r>
      <w:r>
        <w:rPr>
          <w:color w:val="000000"/>
          <w:lang w:eastAsia="zh-CN"/>
        </w:rPr>
        <w:t>沉底</w:t>
      </w:r>
      <w:r>
        <w:rPr>
          <w:color w:val="000000"/>
          <w:lang w:eastAsia="zh-CN"/>
        </w:rPr>
        <w:t>”“</w:t>
      </w:r>
      <w:r>
        <w:rPr>
          <w:color w:val="000000"/>
          <w:lang w:eastAsia="zh-CN"/>
        </w:rPr>
        <w:t>悬浮</w:t>
      </w:r>
      <w:r>
        <w:rPr>
          <w:color w:val="000000"/>
          <w:lang w:eastAsia="zh-CN"/>
        </w:rPr>
        <w:t>”</w:t>
      </w:r>
      <w:r>
        <w:rPr>
          <w:color w:val="000000"/>
          <w:lang w:eastAsia="zh-CN"/>
        </w:rPr>
        <w:t>或</w:t>
      </w:r>
      <w:r>
        <w:rPr>
          <w:color w:val="000000"/>
          <w:lang w:eastAsia="zh-CN"/>
        </w:rPr>
        <w:t>“</w:t>
      </w:r>
      <w:r>
        <w:rPr>
          <w:color w:val="000000"/>
          <w:lang w:eastAsia="zh-CN"/>
        </w:rPr>
        <w:t>漂浮</w:t>
      </w:r>
      <w:r>
        <w:rPr>
          <w:color w:val="000000"/>
          <w:lang w:eastAsia="zh-CN"/>
        </w:rPr>
        <w:t>”</w:t>
      </w:r>
      <w:r>
        <w:rPr>
          <w:color w:val="000000"/>
          <w:lang w:eastAsia="zh-CN"/>
        </w:rPr>
        <w:t>）状态。</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）当</w:t>
      </w:r>
      <w:r>
        <w:rPr>
          <w:color w:val="000000"/>
          <w:lang w:eastAsia="zh-CN"/>
        </w:rPr>
        <w:t>t=140s</w:t>
      </w:r>
      <w:r>
        <w:rPr>
          <w:color w:val="000000"/>
          <w:lang w:eastAsia="zh-CN"/>
        </w:rPr>
        <w:t>时，水对容器底部的压力大小是多少？</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）图乙中</w:t>
      </w:r>
      <w:r>
        <w:rPr>
          <w:color w:val="000000"/>
          <w:lang w:eastAsia="zh-CN"/>
        </w:rPr>
        <w:t>a</w:t>
      </w:r>
      <w:r>
        <w:rPr>
          <w:color w:val="000000"/>
          <w:lang w:eastAsia="zh-CN"/>
        </w:rPr>
        <w:t>的值是多少</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4</w:t>
      </w:r>
      <w:r>
        <w:rPr>
          <w:color w:val="000000"/>
          <w:lang w:eastAsia="zh-CN"/>
        </w:rPr>
        <w:t>）在</w:t>
      </w:r>
      <w:r>
        <w:rPr>
          <w:color w:val="000000"/>
          <w:lang w:eastAsia="zh-CN"/>
        </w:rPr>
        <w:t>0~40s</w:t>
      </w:r>
      <w:r>
        <w:rPr>
          <w:color w:val="000000"/>
          <w:lang w:eastAsia="zh-CN"/>
        </w:rPr>
        <w:t>和</w:t>
      </w:r>
      <w:r>
        <w:rPr>
          <w:color w:val="000000"/>
          <w:lang w:eastAsia="zh-CN"/>
        </w:rPr>
        <w:t>40s~140s</w:t>
      </w:r>
      <w:r>
        <w:rPr>
          <w:color w:val="000000"/>
          <w:lang w:eastAsia="zh-CN"/>
        </w:rPr>
        <w:t>两个阶段，浮力对物体做功分别是多少</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）漂浮</w:t>
      </w:r>
      <w:r>
        <w:rPr>
          <w:lang w:eastAsia="zh-CN"/>
        </w:rPr>
        <w:br/>
      </w:r>
      <w:r>
        <w:rPr>
          <w:color w:val="000000"/>
          <w:lang w:eastAsia="zh-CN"/>
        </w:rPr>
        <w:t>（</w:t>
      </w:r>
      <w:r>
        <w:rPr>
          <w:color w:val="000000"/>
          <w:lang w:eastAsia="zh-CN"/>
        </w:rPr>
        <w:t>2</w:t>
      </w:r>
      <w:r>
        <w:rPr>
          <w:color w:val="000000"/>
          <w:lang w:eastAsia="zh-CN"/>
        </w:rPr>
        <w:t>）解：</w:t>
      </w:r>
      <w:r>
        <w:rPr>
          <w:color w:val="000000"/>
          <w:lang w:eastAsia="zh-CN"/>
        </w:rPr>
        <w:t>t=140s</w:t>
      </w:r>
      <w:r>
        <w:rPr>
          <w:color w:val="000000"/>
          <w:lang w:eastAsia="zh-CN"/>
        </w:rPr>
        <w:t>时，容器内的水重为：</w:t>
      </w:r>
      <w:r>
        <w:rPr>
          <w:color w:val="000000"/>
          <w:lang w:eastAsia="zh-CN"/>
        </w:rPr>
        <w:t xml:space="preserve">  </w:t>
      </w:r>
    </w:p>
    <w:p w:rsidR="00173C55" w:rsidRDefault="00235F64">
      <w:pPr>
        <w:spacing w:after="0"/>
      </w:pPr>
      <w:r>
        <w:rPr>
          <w:color w:val="000000"/>
        </w:rPr>
        <w:t>G</w:t>
      </w:r>
      <w:r>
        <w:rPr>
          <w:color w:val="000000"/>
        </w:rPr>
        <w:t>水</w:t>
      </w:r>
      <w:r>
        <w:rPr>
          <w:color w:val="000000"/>
        </w:rPr>
        <w:t>=ρ</w:t>
      </w:r>
      <w:r>
        <w:rPr>
          <w:color w:val="000000"/>
        </w:rPr>
        <w:t>水</w:t>
      </w:r>
      <w:r>
        <w:rPr>
          <w:color w:val="000000"/>
        </w:rPr>
        <w:t>gV</w:t>
      </w:r>
      <w:r>
        <w:rPr>
          <w:color w:val="000000"/>
        </w:rPr>
        <w:t>水</w:t>
      </w:r>
      <w:r>
        <w:rPr>
          <w:color w:val="000000"/>
        </w:rPr>
        <w:t>=1.0×10</w:t>
      </w:r>
      <w:r>
        <w:rPr>
          <w:color w:val="000000"/>
          <w:vertAlign w:val="superscript"/>
        </w:rPr>
        <w:t>3</w:t>
      </w:r>
      <w:r>
        <w:rPr>
          <w:color w:val="000000"/>
        </w:rPr>
        <w:t>kg/m</w:t>
      </w:r>
      <w:r>
        <w:rPr>
          <w:color w:val="000000"/>
          <w:vertAlign w:val="superscript"/>
        </w:rPr>
        <w:t>3</w:t>
      </w:r>
      <w:r>
        <w:rPr>
          <w:color w:val="000000"/>
        </w:rPr>
        <w:t>×10N/kg×5×10</w:t>
      </w:r>
      <w:r>
        <w:rPr>
          <w:color w:val="000000"/>
          <w:vertAlign w:val="superscript"/>
        </w:rPr>
        <w:t>-6</w:t>
      </w:r>
      <w:r>
        <w:rPr>
          <w:color w:val="000000"/>
        </w:rPr>
        <w:t>m</w:t>
      </w:r>
      <w:r>
        <w:rPr>
          <w:color w:val="000000"/>
          <w:vertAlign w:val="superscript"/>
        </w:rPr>
        <w:t>3</w:t>
      </w:r>
      <w:r>
        <w:rPr>
          <w:color w:val="000000"/>
        </w:rPr>
        <w:t>/s×140s=7N</w:t>
      </w:r>
    </w:p>
    <w:p w:rsidR="00173C55" w:rsidRDefault="00235F64">
      <w:pPr>
        <w:spacing w:after="0"/>
        <w:rPr>
          <w:lang w:eastAsia="zh-CN"/>
        </w:rPr>
      </w:pPr>
      <w:r>
        <w:rPr>
          <w:color w:val="000000"/>
          <w:lang w:eastAsia="zh-CN"/>
        </w:rPr>
        <w:t>此时水对容器底部的压力大小为：</w:t>
      </w:r>
      <w:r>
        <w:rPr>
          <w:color w:val="000000"/>
          <w:lang w:eastAsia="zh-CN"/>
        </w:rPr>
        <w:t>F=G</w:t>
      </w:r>
      <w:r>
        <w:rPr>
          <w:color w:val="000000"/>
          <w:vertAlign w:val="subscript"/>
          <w:lang w:eastAsia="zh-CN"/>
        </w:rPr>
        <w:t>物</w:t>
      </w:r>
      <w:r>
        <w:rPr>
          <w:color w:val="000000"/>
          <w:lang w:eastAsia="zh-CN"/>
        </w:rPr>
        <w:t>+G</w:t>
      </w:r>
      <w:r>
        <w:rPr>
          <w:color w:val="000000"/>
          <w:vertAlign w:val="subscript"/>
          <w:lang w:eastAsia="zh-CN"/>
        </w:rPr>
        <w:t>水</w:t>
      </w:r>
      <w:r>
        <w:rPr>
          <w:color w:val="000000"/>
          <w:lang w:eastAsia="zh-CN"/>
        </w:rPr>
        <w:t>=8N+7N=15N</w:t>
      </w:r>
    </w:p>
    <w:p w:rsidR="00173C55" w:rsidRDefault="00235F64">
      <w:pPr>
        <w:spacing w:after="0"/>
        <w:rPr>
          <w:lang w:eastAsia="zh-CN"/>
        </w:rPr>
      </w:pPr>
      <w:r>
        <w:rPr>
          <w:color w:val="000000"/>
          <w:lang w:eastAsia="zh-CN"/>
        </w:rPr>
        <w:t>答：</w:t>
      </w:r>
      <w:r>
        <w:rPr>
          <w:color w:val="000000"/>
          <w:lang w:eastAsia="zh-CN"/>
        </w:rPr>
        <w:t>t=140s</w:t>
      </w:r>
      <w:r>
        <w:rPr>
          <w:color w:val="000000"/>
          <w:lang w:eastAsia="zh-CN"/>
        </w:rPr>
        <w:t>时，水对容器底部的压力大小为</w:t>
      </w:r>
      <w:r>
        <w:rPr>
          <w:color w:val="000000"/>
          <w:lang w:eastAsia="zh-CN"/>
        </w:rPr>
        <w:t>15</w:t>
      </w:r>
      <w:r>
        <w:rPr>
          <w:color w:val="000000"/>
          <w:lang w:eastAsia="zh-CN"/>
        </w:rPr>
        <w:t>牛顿。</w:t>
      </w:r>
    </w:p>
    <w:p w:rsidR="00173C55" w:rsidRDefault="00235F64">
      <w:pPr>
        <w:spacing w:after="0"/>
        <w:rPr>
          <w:lang w:eastAsia="zh-CN"/>
        </w:rPr>
      </w:pPr>
      <w:r>
        <w:rPr>
          <w:lang w:eastAsia="zh-CN"/>
        </w:rPr>
        <w:br/>
      </w:r>
      <w:r>
        <w:rPr>
          <w:color w:val="000000"/>
          <w:lang w:eastAsia="zh-CN"/>
        </w:rPr>
        <w:t>（</w:t>
      </w:r>
      <w:r>
        <w:rPr>
          <w:color w:val="000000"/>
          <w:lang w:eastAsia="zh-CN"/>
        </w:rPr>
        <w:t>3</w:t>
      </w:r>
      <w:r>
        <w:rPr>
          <w:color w:val="000000"/>
          <w:lang w:eastAsia="zh-CN"/>
        </w:rPr>
        <w:t>）解：物块</w:t>
      </w:r>
      <w:r>
        <w:rPr>
          <w:color w:val="000000"/>
          <w:lang w:eastAsia="zh-CN"/>
        </w:rPr>
        <w:t>M</w:t>
      </w:r>
      <w:r>
        <w:rPr>
          <w:color w:val="000000"/>
          <w:lang w:eastAsia="zh-CN"/>
        </w:rPr>
        <w:t>漂浮时</w:t>
      </w:r>
      <w:r>
        <w:rPr>
          <w:color w:val="000000"/>
          <w:lang w:eastAsia="zh-CN"/>
        </w:rPr>
        <w:t>F</w:t>
      </w:r>
      <w:r>
        <w:rPr>
          <w:color w:val="000000"/>
          <w:vertAlign w:val="subscript"/>
          <w:lang w:eastAsia="zh-CN"/>
        </w:rPr>
        <w:t>浮</w:t>
      </w:r>
      <w:r>
        <w:rPr>
          <w:color w:val="000000"/>
          <w:lang w:eastAsia="zh-CN"/>
        </w:rPr>
        <w:t>=G</w:t>
      </w:r>
      <w:r>
        <w:rPr>
          <w:color w:val="000000"/>
          <w:vertAlign w:val="subscript"/>
          <w:lang w:eastAsia="zh-CN"/>
        </w:rPr>
        <w:t>物</w:t>
      </w:r>
      <w:r>
        <w:rPr>
          <w:color w:val="000000"/>
          <w:lang w:eastAsia="zh-CN"/>
        </w:rPr>
        <w:t>=8N</w:t>
      </w:r>
      <w:r>
        <w:rPr>
          <w:color w:val="000000"/>
          <w:lang w:eastAsia="zh-CN"/>
        </w:rPr>
        <w:t>此时，</w:t>
      </w:r>
      <w:r>
        <w:rPr>
          <w:color w:val="000000"/>
          <w:lang w:eastAsia="zh-CN"/>
        </w:rPr>
        <w:t>F</w:t>
      </w:r>
      <w:r>
        <w:rPr>
          <w:color w:val="000000"/>
          <w:vertAlign w:val="subscript"/>
          <w:lang w:eastAsia="zh-CN"/>
        </w:rPr>
        <w:t>浮</w:t>
      </w:r>
      <w:r>
        <w:rPr>
          <w:color w:val="000000"/>
          <w:lang w:eastAsia="zh-CN"/>
        </w:rPr>
        <w:t>=</w:t>
      </w:r>
      <w:r>
        <w:rPr>
          <w:color w:val="000000"/>
        </w:rPr>
        <w:t>ρ</w:t>
      </w:r>
      <w:r>
        <w:rPr>
          <w:color w:val="000000"/>
          <w:vertAlign w:val="subscript"/>
          <w:lang w:eastAsia="zh-CN"/>
        </w:rPr>
        <w:t>水</w:t>
      </w:r>
      <w:r>
        <w:rPr>
          <w:color w:val="000000"/>
          <w:lang w:eastAsia="zh-CN"/>
        </w:rPr>
        <w:t>gV</w:t>
      </w:r>
      <w:r>
        <w:rPr>
          <w:color w:val="000000"/>
          <w:vertAlign w:val="subscript"/>
          <w:lang w:eastAsia="zh-CN"/>
        </w:rPr>
        <w:t>排</w:t>
      </w:r>
      <w:r>
        <w:rPr>
          <w:color w:val="000000"/>
          <w:lang w:eastAsia="zh-CN"/>
        </w:rPr>
        <w:t>=</w:t>
      </w:r>
      <w:r>
        <w:rPr>
          <w:color w:val="000000"/>
        </w:rPr>
        <w:t>ρ</w:t>
      </w:r>
      <w:r>
        <w:rPr>
          <w:color w:val="000000"/>
          <w:vertAlign w:val="subscript"/>
          <w:lang w:eastAsia="zh-CN"/>
        </w:rPr>
        <w:t>水</w:t>
      </w:r>
      <w:r>
        <w:rPr>
          <w:color w:val="000000"/>
          <w:lang w:eastAsia="zh-CN"/>
        </w:rPr>
        <w:t>gSh</w:t>
      </w:r>
      <w:r>
        <w:rPr>
          <w:color w:val="000000"/>
          <w:vertAlign w:val="subscript"/>
          <w:lang w:eastAsia="zh-CN"/>
        </w:rPr>
        <w:t>a</w:t>
      </w:r>
      <w:r>
        <w:rPr>
          <w:color w:val="000000"/>
          <w:lang w:eastAsia="zh-CN"/>
        </w:rPr>
        <w:t xml:space="preserve">=8N  </w:t>
      </w:r>
    </w:p>
    <w:p w:rsidR="00173C55" w:rsidRDefault="00235F64">
      <w:pPr>
        <w:spacing w:after="0"/>
        <w:rPr>
          <w:lang w:eastAsia="zh-CN"/>
        </w:rPr>
      </w:pPr>
      <w:r>
        <w:rPr>
          <w:color w:val="000000"/>
          <w:lang w:eastAsia="zh-CN"/>
        </w:rPr>
        <w:t>所以，</w:t>
      </w:r>
      <w:r>
        <w:rPr>
          <w:color w:val="000000"/>
          <w:lang w:eastAsia="zh-CN"/>
        </w:rPr>
        <w:t>h</w:t>
      </w:r>
      <w:r>
        <w:rPr>
          <w:color w:val="000000"/>
          <w:vertAlign w:val="subscript"/>
          <w:lang w:eastAsia="zh-CN"/>
        </w:rPr>
        <w:t>a</w:t>
      </w:r>
      <w:r>
        <w:rPr>
          <w:color w:val="000000"/>
          <w:lang w:eastAsia="zh-CN"/>
        </w:rPr>
        <w:t xml:space="preserve">=  </w:t>
      </w:r>
      <w:r>
        <w:rPr>
          <w:noProof/>
          <w:lang w:eastAsia="zh-CN"/>
        </w:rPr>
        <w:drawing>
          <wp:inline distT="0" distB="0" distL="0" distR="0">
            <wp:extent cx="3972433" cy="525209"/>
            <wp:effectExtent l="19050" t="0" r="9017" b="0"/>
            <wp:docPr id="87" name="图片 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76124" name=""/>
                    <pic:cNvPicPr/>
                  </pic:nvPicPr>
                  <pic:blipFill>
                    <a:blip r:embed="rId62"/>
                    <a:stretch>
                      <a:fillRect/>
                    </a:stretch>
                  </pic:blipFill>
                  <pic:spPr>
                    <a:xfrm>
                      <a:off x="0" y="0"/>
                      <a:ext cx="3972433" cy="525209"/>
                    </a:xfrm>
                    <a:prstGeom prst="rect">
                      <a:avLst/>
                    </a:prstGeom>
                  </pic:spPr>
                </pic:pic>
              </a:graphicData>
            </a:graphic>
          </wp:inline>
        </w:drawing>
      </w:r>
      <w:r>
        <w:rPr>
          <w:color w:val="000000"/>
          <w:lang w:eastAsia="zh-CN"/>
        </w:rPr>
        <w:t>=0.08m=8cm</w:t>
      </w:r>
    </w:p>
    <w:p w:rsidR="00173C55" w:rsidRDefault="00235F64">
      <w:pPr>
        <w:spacing w:after="0"/>
        <w:rPr>
          <w:lang w:eastAsia="zh-CN"/>
        </w:rPr>
      </w:pPr>
      <w:r>
        <w:rPr>
          <w:color w:val="000000"/>
          <w:lang w:eastAsia="zh-CN"/>
        </w:rPr>
        <w:t>答：</w:t>
      </w:r>
      <w:r>
        <w:rPr>
          <w:color w:val="000000"/>
          <w:lang w:eastAsia="zh-CN"/>
        </w:rPr>
        <w:t>a</w:t>
      </w:r>
      <w:r>
        <w:rPr>
          <w:color w:val="000000"/>
          <w:lang w:eastAsia="zh-CN"/>
        </w:rPr>
        <w:t>的值为</w:t>
      </w:r>
      <w:r>
        <w:rPr>
          <w:color w:val="000000"/>
          <w:lang w:eastAsia="zh-CN"/>
        </w:rPr>
        <w:t>8</w:t>
      </w:r>
      <w:r>
        <w:rPr>
          <w:color w:val="000000"/>
          <w:lang w:eastAsia="zh-CN"/>
        </w:rPr>
        <w:t>。</w:t>
      </w:r>
    </w:p>
    <w:p w:rsidR="00173C55" w:rsidRDefault="00235F64">
      <w:pPr>
        <w:spacing w:after="0"/>
        <w:rPr>
          <w:lang w:eastAsia="zh-CN"/>
        </w:rPr>
      </w:pPr>
      <w:r>
        <w:rPr>
          <w:lang w:eastAsia="zh-CN"/>
        </w:rPr>
        <w:br/>
      </w:r>
      <w:r>
        <w:rPr>
          <w:color w:val="000000"/>
          <w:lang w:eastAsia="zh-CN"/>
        </w:rPr>
        <w:t>（</w:t>
      </w:r>
      <w:r>
        <w:rPr>
          <w:color w:val="000000"/>
          <w:lang w:eastAsia="zh-CN"/>
        </w:rPr>
        <w:t>4</w:t>
      </w:r>
      <w:r>
        <w:rPr>
          <w:color w:val="000000"/>
          <w:lang w:eastAsia="zh-CN"/>
        </w:rPr>
        <w:t>）解：</w:t>
      </w:r>
      <w:r>
        <w:rPr>
          <w:color w:val="000000"/>
          <w:lang w:eastAsia="zh-CN"/>
        </w:rPr>
        <w:t>0~40s</w:t>
      </w:r>
      <w:r>
        <w:rPr>
          <w:color w:val="000000"/>
          <w:lang w:eastAsia="zh-CN"/>
        </w:rPr>
        <w:t>阶段：</w:t>
      </w:r>
      <w:r>
        <w:rPr>
          <w:color w:val="000000"/>
          <w:lang w:eastAsia="zh-CN"/>
        </w:rPr>
        <w:t>W=F</w:t>
      </w:r>
      <w:r>
        <w:rPr>
          <w:color w:val="000000"/>
          <w:vertAlign w:val="subscript"/>
          <w:lang w:eastAsia="zh-CN"/>
        </w:rPr>
        <w:t>浮</w:t>
      </w:r>
      <w:r>
        <w:rPr>
          <w:color w:val="000000"/>
          <w:lang w:eastAsia="zh-CN"/>
        </w:rPr>
        <w:t>s=F</w:t>
      </w:r>
      <w:r>
        <w:rPr>
          <w:color w:val="000000"/>
          <w:vertAlign w:val="subscript"/>
          <w:lang w:eastAsia="zh-CN"/>
        </w:rPr>
        <w:t>浮</w:t>
      </w:r>
      <w:r>
        <w:rPr>
          <w:color w:val="000000"/>
          <w:lang w:eastAsia="zh-CN"/>
        </w:rPr>
        <w:t>×0m=0J(</w:t>
      </w:r>
      <w:r>
        <w:rPr>
          <w:color w:val="000000"/>
          <w:lang w:eastAsia="zh-CN"/>
        </w:rPr>
        <w:t>或物体没有运动，做功为</w:t>
      </w:r>
      <w:r>
        <w:rPr>
          <w:color w:val="000000"/>
          <w:lang w:eastAsia="zh-CN"/>
        </w:rPr>
        <w:t>0J</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40s~140s</w:t>
      </w:r>
      <w:r>
        <w:rPr>
          <w:color w:val="000000"/>
          <w:lang w:eastAsia="zh-CN"/>
        </w:rPr>
        <w:t>阶段：浮力恒为</w:t>
      </w:r>
      <w:r>
        <w:rPr>
          <w:color w:val="000000"/>
          <w:lang w:eastAsia="zh-CN"/>
        </w:rPr>
        <w:t>8N</w:t>
      </w:r>
      <w:r>
        <w:rPr>
          <w:color w:val="000000"/>
          <w:lang w:eastAsia="zh-CN"/>
        </w:rPr>
        <w:t>，浮力做功</w:t>
      </w:r>
      <w:r>
        <w:rPr>
          <w:color w:val="000000"/>
          <w:lang w:eastAsia="zh-CN"/>
        </w:rPr>
        <w:t>W</w:t>
      </w:r>
      <w:r>
        <w:rPr>
          <w:color w:val="000000"/>
          <w:lang w:eastAsia="zh-CN"/>
        </w:rPr>
        <w:t>为：</w:t>
      </w:r>
    </w:p>
    <w:p w:rsidR="00173C55" w:rsidRDefault="00235F64">
      <w:pPr>
        <w:spacing w:after="0"/>
      </w:pPr>
      <w:r>
        <w:rPr>
          <w:color w:val="000000"/>
        </w:rPr>
        <w:t>W‘=F</w:t>
      </w:r>
      <w:r>
        <w:rPr>
          <w:color w:val="000000"/>
        </w:rPr>
        <w:t>浮</w:t>
      </w:r>
      <w:r>
        <w:rPr>
          <w:color w:val="000000"/>
        </w:rPr>
        <w:t>'s'=8N×(0.12m-0.08m)=0.32J</w:t>
      </w:r>
    </w:p>
    <w:p w:rsidR="00173C55" w:rsidRDefault="00235F64">
      <w:pPr>
        <w:spacing w:after="0"/>
        <w:rPr>
          <w:lang w:eastAsia="zh-CN"/>
        </w:rPr>
      </w:pPr>
      <w:r>
        <w:rPr>
          <w:color w:val="000000"/>
          <w:lang w:eastAsia="zh-CN"/>
        </w:rPr>
        <w:t>答：</w:t>
      </w:r>
      <w:r>
        <w:rPr>
          <w:color w:val="000000"/>
          <w:lang w:eastAsia="zh-CN"/>
        </w:rPr>
        <w:t>0~40s</w:t>
      </w:r>
      <w:r>
        <w:rPr>
          <w:color w:val="000000"/>
          <w:lang w:eastAsia="zh-CN"/>
        </w:rPr>
        <w:t>阶段浮力对物体做功为</w:t>
      </w:r>
      <w:r>
        <w:rPr>
          <w:color w:val="000000"/>
          <w:lang w:eastAsia="zh-CN"/>
        </w:rPr>
        <w:t>0</w:t>
      </w:r>
      <w:r>
        <w:rPr>
          <w:color w:val="000000"/>
          <w:lang w:eastAsia="zh-CN"/>
        </w:rPr>
        <w:t>焦；</w:t>
      </w:r>
      <w:r>
        <w:rPr>
          <w:color w:val="000000"/>
          <w:lang w:eastAsia="zh-CN"/>
        </w:rPr>
        <w:t>40s~140s</w:t>
      </w:r>
      <w:r>
        <w:rPr>
          <w:color w:val="000000"/>
          <w:lang w:eastAsia="zh-CN"/>
        </w:rPr>
        <w:t>阶段浮力对物体做功为</w:t>
      </w:r>
      <w:r>
        <w:rPr>
          <w:color w:val="000000"/>
          <w:lang w:eastAsia="zh-CN"/>
        </w:rPr>
        <w:t>0.32</w:t>
      </w:r>
      <w:r>
        <w:rPr>
          <w:color w:val="000000"/>
          <w:lang w:eastAsia="zh-CN"/>
        </w:rPr>
        <w:t>焦。</w:t>
      </w:r>
    </w:p>
    <w:p w:rsidR="00173C55" w:rsidRDefault="00235F64">
      <w:pPr>
        <w:spacing w:after="0"/>
        <w:rPr>
          <w:lang w:eastAsia="zh-CN"/>
        </w:rPr>
      </w:pPr>
      <w:r>
        <w:rPr>
          <w:color w:val="0000FF"/>
          <w:lang w:eastAsia="zh-CN"/>
        </w:rPr>
        <w:t>【考点】</w:t>
      </w:r>
      <w:r>
        <w:rPr>
          <w:color w:val="000000"/>
          <w:lang w:eastAsia="zh-CN"/>
        </w:rPr>
        <w:t>阿基米德原理，功的计算公式的应用，重力的大小</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w:t>
      </w:r>
      <w:r>
        <w:rPr>
          <w:color w:val="000000"/>
          <w:lang w:eastAsia="zh-CN"/>
        </w:rPr>
        <w:t xml:space="preserve"> </w:t>
      </w:r>
      <w:r>
        <w:rPr>
          <w:rFonts w:ascii="Arial"/>
          <w:color w:val="333333"/>
          <w:highlight w:val="white"/>
          <w:lang w:eastAsia="zh-CN"/>
        </w:rPr>
        <w:t>当</w:t>
      </w:r>
      <w:r>
        <w:rPr>
          <w:rFonts w:ascii="Arial"/>
          <w:color w:val="333333"/>
          <w:highlight w:val="white"/>
          <w:lang w:eastAsia="zh-CN"/>
        </w:rPr>
        <w:t>t=140s</w:t>
      </w:r>
      <w:r>
        <w:rPr>
          <w:rFonts w:ascii="Arial"/>
          <w:color w:val="333333"/>
          <w:highlight w:val="white"/>
          <w:lang w:eastAsia="zh-CN"/>
        </w:rPr>
        <w:t>时</w:t>
      </w:r>
      <w:r>
        <w:rPr>
          <w:color w:val="000000"/>
          <w:lang w:eastAsia="zh-CN"/>
        </w:rPr>
        <w:t xml:space="preserve"> </w:t>
      </w:r>
      <w:r>
        <w:rPr>
          <w:color w:val="000000"/>
          <w:lang w:eastAsia="zh-CN"/>
        </w:rPr>
        <w:t>，假设物块</w:t>
      </w:r>
      <w:r>
        <w:rPr>
          <w:color w:val="000000"/>
          <w:lang w:eastAsia="zh-CN"/>
        </w:rPr>
        <w:t>M</w:t>
      </w:r>
      <w:r>
        <w:rPr>
          <w:color w:val="000000"/>
          <w:lang w:eastAsia="zh-CN"/>
        </w:rPr>
        <w:t>浸没在水中，根据阿基米德原理计算出受到的浮力，然后与重力大小比较，确定它的状态；</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）首先根据</w:t>
      </w:r>
      <w:r>
        <w:rPr>
          <w:color w:val="000000"/>
          <w:lang w:eastAsia="zh-CN"/>
        </w:rPr>
        <w:t xml:space="preserve"> </w:t>
      </w:r>
      <w:r>
        <w:rPr>
          <w:rFonts w:ascii="Arial"/>
          <w:color w:val="333333"/>
          <w:highlight w:val="white"/>
          <w:lang w:eastAsia="zh-CN"/>
        </w:rPr>
        <w:t>G</w:t>
      </w:r>
      <w:r>
        <w:rPr>
          <w:rFonts w:ascii="Arial"/>
          <w:color w:val="333333"/>
          <w:vertAlign w:val="subscript"/>
          <w:lang w:eastAsia="zh-CN"/>
        </w:rPr>
        <w:t>水</w:t>
      </w:r>
      <w:r>
        <w:rPr>
          <w:rFonts w:ascii="Arial"/>
          <w:color w:val="333333"/>
          <w:highlight w:val="white"/>
          <w:lang w:eastAsia="zh-CN"/>
        </w:rPr>
        <w:t>=</w:t>
      </w:r>
      <w:r>
        <w:rPr>
          <w:rFonts w:ascii="Arial"/>
          <w:color w:val="333333"/>
          <w:highlight w:val="white"/>
        </w:rPr>
        <w:t>ρ</w:t>
      </w:r>
      <w:r>
        <w:rPr>
          <w:rFonts w:ascii="Arial"/>
          <w:color w:val="333333"/>
          <w:vertAlign w:val="subscript"/>
          <w:lang w:eastAsia="zh-CN"/>
        </w:rPr>
        <w:t>水</w:t>
      </w:r>
      <w:r>
        <w:rPr>
          <w:rFonts w:ascii="Arial"/>
          <w:color w:val="333333"/>
          <w:highlight w:val="white"/>
          <w:lang w:eastAsia="zh-CN"/>
        </w:rPr>
        <w:t>gV</w:t>
      </w:r>
      <w:r>
        <w:rPr>
          <w:rFonts w:ascii="Arial"/>
          <w:color w:val="333333"/>
          <w:vertAlign w:val="subscript"/>
          <w:lang w:eastAsia="zh-CN"/>
        </w:rPr>
        <w:t>水</w:t>
      </w:r>
      <w:r>
        <w:rPr>
          <w:color w:val="000000"/>
          <w:lang w:eastAsia="zh-CN"/>
        </w:rPr>
        <w:t xml:space="preserve"> </w:t>
      </w:r>
      <w:r>
        <w:rPr>
          <w:color w:val="000000"/>
          <w:lang w:eastAsia="zh-CN"/>
        </w:rPr>
        <w:t>计算出注入水的重力，然后根据</w:t>
      </w:r>
      <w:r>
        <w:rPr>
          <w:color w:val="000000"/>
          <w:lang w:eastAsia="zh-CN"/>
        </w:rPr>
        <w:t xml:space="preserve"> </w:t>
      </w:r>
      <w:r>
        <w:rPr>
          <w:rFonts w:ascii="Arial"/>
          <w:color w:val="333333"/>
          <w:highlight w:val="white"/>
          <w:lang w:eastAsia="zh-CN"/>
        </w:rPr>
        <w:t>F=G</w:t>
      </w:r>
      <w:r>
        <w:rPr>
          <w:rFonts w:ascii="Arial"/>
          <w:color w:val="333333"/>
          <w:highlight w:val="white"/>
          <w:vertAlign w:val="subscript"/>
          <w:lang w:eastAsia="zh-CN"/>
        </w:rPr>
        <w:t>物</w:t>
      </w:r>
      <w:r>
        <w:rPr>
          <w:rFonts w:ascii="Arial"/>
          <w:color w:val="333333"/>
          <w:highlight w:val="white"/>
          <w:lang w:eastAsia="zh-CN"/>
        </w:rPr>
        <w:t>+G</w:t>
      </w:r>
      <w:r>
        <w:rPr>
          <w:rFonts w:ascii="Arial"/>
          <w:color w:val="333333"/>
          <w:highlight w:val="white"/>
          <w:vertAlign w:val="subscript"/>
          <w:lang w:eastAsia="zh-CN"/>
        </w:rPr>
        <w:t>水</w:t>
      </w:r>
      <w:r>
        <w:rPr>
          <w:color w:val="000000"/>
          <w:lang w:eastAsia="zh-CN"/>
        </w:rPr>
        <w:t xml:space="preserve"> </w:t>
      </w:r>
      <w:r>
        <w:rPr>
          <w:color w:val="000000"/>
          <w:lang w:eastAsia="zh-CN"/>
        </w:rPr>
        <w:t>计算水对容器底部的压力；</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）开始注入水时，木块浮力小于重力，静止在容器底部，由于它占有一定体积，因此水面上升较快；当浮力等于重力时，木块随着水面一起上升，这时木块不再占有下面水的体积，因此水面上升速度减慢；那么</w:t>
      </w:r>
      <w:r>
        <w:rPr>
          <w:color w:val="000000"/>
          <w:lang w:eastAsia="zh-CN"/>
        </w:rPr>
        <w:t>a</w:t>
      </w:r>
      <w:r>
        <w:rPr>
          <w:color w:val="000000"/>
          <w:lang w:eastAsia="zh-CN"/>
        </w:rPr>
        <w:t>点就应该是物块刚刚漂浮时水面的高度。首先根据</w:t>
      </w:r>
      <w:r>
        <w:rPr>
          <w:noProof/>
          <w:lang w:eastAsia="zh-CN"/>
        </w:rPr>
        <w:drawing>
          <wp:inline distT="0" distB="0" distL="0" distR="0">
            <wp:extent cx="763930" cy="353314"/>
            <wp:effectExtent l="19050" t="0" r="0" b="0"/>
            <wp:docPr id="88" name="图片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13475" name=""/>
                    <pic:cNvPicPr/>
                  </pic:nvPicPr>
                  <pic:blipFill>
                    <a:blip r:embed="rId63"/>
                    <a:stretch>
                      <a:fillRect/>
                    </a:stretch>
                  </pic:blipFill>
                  <pic:spPr>
                    <a:xfrm>
                      <a:off x="0" y="0"/>
                      <a:ext cx="763930" cy="353314"/>
                    </a:xfrm>
                    <a:prstGeom prst="rect">
                      <a:avLst/>
                    </a:prstGeom>
                  </pic:spPr>
                </pic:pic>
              </a:graphicData>
            </a:graphic>
          </wp:inline>
        </w:drawing>
      </w:r>
      <w:r>
        <w:rPr>
          <w:color w:val="000000"/>
          <w:lang w:eastAsia="zh-CN"/>
        </w:rPr>
        <w:t>计算出排开水的体积，再根据</w:t>
      </w:r>
      <w:r>
        <w:rPr>
          <w:noProof/>
          <w:lang w:eastAsia="zh-CN"/>
        </w:rPr>
        <w:lastRenderedPageBreak/>
        <w:drawing>
          <wp:inline distT="0" distB="0" distL="0" distR="0">
            <wp:extent cx="592049" cy="315125"/>
            <wp:effectExtent l="19050" t="0" r="0" b="0"/>
            <wp:docPr id="89" name="图片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87922" name=""/>
                    <pic:cNvPicPr/>
                  </pic:nvPicPr>
                  <pic:blipFill>
                    <a:blip r:embed="rId64"/>
                    <a:stretch>
                      <a:fillRect/>
                    </a:stretch>
                  </pic:blipFill>
                  <pic:spPr>
                    <a:xfrm>
                      <a:off x="0" y="0"/>
                      <a:ext cx="592049" cy="315125"/>
                    </a:xfrm>
                    <a:prstGeom prst="rect">
                      <a:avLst/>
                    </a:prstGeom>
                  </pic:spPr>
                </pic:pic>
              </a:graphicData>
            </a:graphic>
          </wp:inline>
        </w:drawing>
      </w:r>
      <w:r>
        <w:rPr>
          <w:color w:val="000000"/>
          <w:lang w:eastAsia="zh-CN"/>
        </w:rPr>
        <w:t>计算</w:t>
      </w:r>
      <w:r>
        <w:rPr>
          <w:color w:val="000000"/>
          <w:lang w:eastAsia="zh-CN"/>
        </w:rPr>
        <w:t>a</w:t>
      </w:r>
      <w:r>
        <w:rPr>
          <w:color w:val="000000"/>
          <w:lang w:eastAsia="zh-CN"/>
        </w:rPr>
        <w:t>的值；</w:t>
      </w:r>
      <w:r>
        <w:rPr>
          <w:lang w:eastAsia="zh-CN"/>
        </w:rPr>
        <w:br/>
      </w:r>
      <w:r>
        <w:rPr>
          <w:color w:val="000000"/>
          <w:lang w:eastAsia="zh-CN"/>
        </w:rPr>
        <w:t xml:space="preserve"> </w:t>
      </w:r>
      <w:r>
        <w:rPr>
          <w:color w:val="000000"/>
          <w:lang w:eastAsia="zh-CN"/>
        </w:rPr>
        <w:t>（</w:t>
      </w:r>
      <w:r>
        <w:rPr>
          <w:color w:val="000000"/>
          <w:lang w:eastAsia="zh-CN"/>
        </w:rPr>
        <w:t>4</w:t>
      </w:r>
      <w:r>
        <w:rPr>
          <w:color w:val="000000"/>
          <w:lang w:eastAsia="zh-CN"/>
        </w:rPr>
        <w:t>）</w:t>
      </w:r>
      <w:r>
        <w:rPr>
          <w:color w:val="000000"/>
          <w:lang w:eastAsia="zh-CN"/>
        </w:rPr>
        <w:t>0~40s</w:t>
      </w:r>
      <w:r>
        <w:rPr>
          <w:color w:val="000000"/>
          <w:lang w:eastAsia="zh-CN"/>
        </w:rPr>
        <w:t>内，物块没有上升；</w:t>
      </w:r>
      <w:r>
        <w:rPr>
          <w:color w:val="000000"/>
          <w:lang w:eastAsia="zh-CN"/>
        </w:rPr>
        <w:t>40~140s</w:t>
      </w:r>
      <w:r>
        <w:rPr>
          <w:color w:val="000000"/>
          <w:lang w:eastAsia="zh-CN"/>
        </w:rPr>
        <w:t>内，物块上升的高度等于</w:t>
      </w:r>
      <w:r>
        <w:rPr>
          <w:color w:val="000000"/>
          <w:lang w:eastAsia="zh-CN"/>
        </w:rPr>
        <w:t>s'=12cm-8cm=4cm</w:t>
      </w:r>
      <w:r>
        <w:rPr>
          <w:color w:val="000000"/>
          <w:lang w:eastAsia="zh-CN"/>
        </w:rPr>
        <w:t>，根据公式</w:t>
      </w:r>
      <w:r>
        <w:rPr>
          <w:color w:val="000000"/>
          <w:lang w:eastAsia="zh-CN"/>
        </w:rPr>
        <w:t>W=Fs</w:t>
      </w:r>
      <w:r>
        <w:rPr>
          <w:color w:val="000000"/>
          <w:lang w:eastAsia="zh-CN"/>
        </w:rPr>
        <w:t>计算即可。</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w:t>
      </w:r>
      <w:r>
        <w:rPr>
          <w:rFonts w:ascii="Arial"/>
          <w:color w:val="333333"/>
          <w:highlight w:val="white"/>
          <w:lang w:eastAsia="zh-CN"/>
        </w:rPr>
        <w:t>当</w:t>
      </w:r>
      <w:r>
        <w:rPr>
          <w:rFonts w:ascii="Arial"/>
          <w:color w:val="333333"/>
          <w:highlight w:val="white"/>
          <w:lang w:eastAsia="zh-CN"/>
        </w:rPr>
        <w:t>t=140s</w:t>
      </w:r>
      <w:r>
        <w:rPr>
          <w:rFonts w:ascii="Arial"/>
          <w:color w:val="333333"/>
          <w:highlight w:val="white"/>
          <w:lang w:eastAsia="zh-CN"/>
        </w:rPr>
        <w:t>时</w:t>
      </w:r>
      <w:r>
        <w:rPr>
          <w:color w:val="000000"/>
          <w:lang w:eastAsia="zh-CN"/>
        </w:rPr>
        <w:t xml:space="preserve"> </w:t>
      </w:r>
      <w:r>
        <w:rPr>
          <w:color w:val="000000"/>
          <w:lang w:eastAsia="zh-CN"/>
        </w:rPr>
        <w:t>，假设物块</w:t>
      </w:r>
      <w:r>
        <w:rPr>
          <w:color w:val="000000"/>
          <w:lang w:eastAsia="zh-CN"/>
        </w:rPr>
        <w:t>M</w:t>
      </w:r>
      <w:r>
        <w:rPr>
          <w:color w:val="000000"/>
          <w:lang w:eastAsia="zh-CN"/>
        </w:rPr>
        <w:t>浸没在水中，</w:t>
      </w:r>
      <w:r>
        <w:rPr>
          <w:lang w:eastAsia="zh-CN"/>
        </w:rPr>
        <w:br/>
      </w:r>
      <w:r>
        <w:rPr>
          <w:color w:val="000000"/>
          <w:lang w:eastAsia="zh-CN"/>
        </w:rPr>
        <w:t xml:space="preserve"> </w:t>
      </w:r>
      <w:r>
        <w:rPr>
          <w:color w:val="000000"/>
          <w:lang w:eastAsia="zh-CN"/>
        </w:rPr>
        <w:t>物块受到的浮力：</w:t>
      </w:r>
      <w:r>
        <w:rPr>
          <w:noProof/>
          <w:lang w:eastAsia="zh-CN"/>
        </w:rPr>
        <w:drawing>
          <wp:inline distT="0" distB="0" distL="0" distR="0">
            <wp:extent cx="3514077" cy="248272"/>
            <wp:effectExtent l="19050" t="0" r="0" b="0"/>
            <wp:docPr id="90" name="图片 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24802" name=""/>
                    <pic:cNvPicPr/>
                  </pic:nvPicPr>
                  <pic:blipFill>
                    <a:blip r:embed="rId65"/>
                    <a:stretch>
                      <a:fillRect/>
                    </a:stretch>
                  </pic:blipFill>
                  <pic:spPr>
                    <a:xfrm>
                      <a:off x="0" y="0"/>
                      <a:ext cx="3514077" cy="248272"/>
                    </a:xfrm>
                    <a:prstGeom prst="rect">
                      <a:avLst/>
                    </a:prstGeom>
                  </pic:spPr>
                </pic:pic>
              </a:graphicData>
            </a:graphic>
          </wp:inline>
        </w:drawing>
      </w:r>
      <w:r>
        <w:rPr>
          <w:color w:val="000000"/>
          <w:lang w:eastAsia="zh-CN"/>
        </w:rPr>
        <w:t>；</w:t>
      </w:r>
      <w:r>
        <w:rPr>
          <w:lang w:eastAsia="zh-CN"/>
        </w:rPr>
        <w:br/>
      </w:r>
      <w:r>
        <w:rPr>
          <w:color w:val="000000"/>
          <w:lang w:eastAsia="zh-CN"/>
        </w:rPr>
        <w:t xml:space="preserve"> </w:t>
      </w:r>
      <w:r>
        <w:rPr>
          <w:color w:val="000000"/>
          <w:lang w:eastAsia="zh-CN"/>
        </w:rPr>
        <w:t>因为</w:t>
      </w:r>
      <w:r>
        <w:rPr>
          <w:color w:val="000000"/>
          <w:lang w:eastAsia="zh-CN"/>
        </w:rPr>
        <w:t>10N</w:t>
      </w:r>
      <w:r>
        <w:rPr>
          <w:color w:val="000000"/>
          <w:lang w:eastAsia="zh-CN"/>
        </w:rPr>
        <w:t>＞</w:t>
      </w:r>
      <w:r>
        <w:rPr>
          <w:color w:val="000000"/>
          <w:lang w:eastAsia="zh-CN"/>
        </w:rPr>
        <w:t>8N</w:t>
      </w:r>
      <w:r>
        <w:rPr>
          <w:color w:val="000000"/>
          <w:lang w:eastAsia="zh-CN"/>
        </w:rPr>
        <w:t>，</w:t>
      </w:r>
      <w:r>
        <w:rPr>
          <w:lang w:eastAsia="zh-CN"/>
        </w:rPr>
        <w:br/>
      </w:r>
      <w:r>
        <w:rPr>
          <w:color w:val="000000"/>
          <w:lang w:eastAsia="zh-CN"/>
        </w:rPr>
        <w:t xml:space="preserve"> </w:t>
      </w:r>
      <w:r>
        <w:rPr>
          <w:color w:val="000000"/>
          <w:lang w:eastAsia="zh-CN"/>
        </w:rPr>
        <w:t>所以</w:t>
      </w:r>
      <w:r>
        <w:rPr>
          <w:color w:val="000000"/>
          <w:lang w:eastAsia="zh-CN"/>
        </w:rPr>
        <w:t>F</w:t>
      </w:r>
      <w:r>
        <w:rPr>
          <w:color w:val="000000"/>
          <w:vertAlign w:val="subscript"/>
          <w:lang w:eastAsia="zh-CN"/>
        </w:rPr>
        <w:t>浮力</w:t>
      </w:r>
      <w:r>
        <w:rPr>
          <w:color w:val="000000"/>
          <w:lang w:eastAsia="zh-CN"/>
        </w:rPr>
        <w:t>＞</w:t>
      </w:r>
      <w:r>
        <w:rPr>
          <w:color w:val="000000"/>
          <w:lang w:eastAsia="zh-CN"/>
        </w:rPr>
        <w:t>G</w:t>
      </w:r>
      <w:r>
        <w:rPr>
          <w:color w:val="000000"/>
          <w:lang w:eastAsia="zh-CN"/>
        </w:rPr>
        <w:t>，</w:t>
      </w:r>
      <w:r>
        <w:rPr>
          <w:lang w:eastAsia="zh-CN"/>
        </w:rPr>
        <w:br/>
      </w:r>
      <w:r>
        <w:rPr>
          <w:color w:val="000000"/>
          <w:lang w:eastAsia="zh-CN"/>
        </w:rPr>
        <w:t xml:space="preserve"> </w:t>
      </w:r>
      <w:r>
        <w:rPr>
          <w:color w:val="000000"/>
          <w:lang w:eastAsia="zh-CN"/>
        </w:rPr>
        <w:t>那么物块上浮；</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w:t>
      </w:r>
      <w:r>
        <w:rPr>
          <w:color w:val="000000"/>
          <w:lang w:eastAsia="zh-CN"/>
        </w:rPr>
        <w:t xml:space="preserve"> </w:t>
      </w:r>
      <w:r>
        <w:rPr>
          <w:rFonts w:ascii="Arial"/>
          <w:color w:val="333333"/>
          <w:highlight w:val="white"/>
          <w:lang w:eastAsia="zh-CN"/>
        </w:rPr>
        <w:t>t=140s</w:t>
      </w:r>
      <w:r>
        <w:rPr>
          <w:rFonts w:ascii="Arial"/>
          <w:color w:val="333333"/>
          <w:highlight w:val="white"/>
          <w:lang w:eastAsia="zh-CN"/>
        </w:rPr>
        <w:t>时，容器内的水重为：</w:t>
      </w:r>
      <w:r>
        <w:rPr>
          <w:color w:val="000000"/>
          <w:lang w:eastAsia="zh-CN"/>
        </w:rPr>
        <w:t xml:space="preserve"> </w:t>
      </w:r>
    </w:p>
    <w:p w:rsidR="00173C55" w:rsidRDefault="00235F64">
      <w:pPr>
        <w:shd w:val="clear" w:color="auto" w:fill="FFFFFF"/>
        <w:spacing w:after="150"/>
      </w:pPr>
      <w:r>
        <w:rPr>
          <w:rFonts w:ascii="Arial"/>
          <w:color w:val="333333"/>
        </w:rPr>
        <w:t>G</w:t>
      </w:r>
      <w:r>
        <w:rPr>
          <w:rFonts w:ascii="Arial"/>
          <w:color w:val="333333"/>
        </w:rPr>
        <w:t>水</w:t>
      </w:r>
      <w:r>
        <w:rPr>
          <w:rFonts w:ascii="Arial"/>
          <w:color w:val="333333"/>
        </w:rPr>
        <w:t>=</w:t>
      </w:r>
      <w:r>
        <w:rPr>
          <w:rFonts w:ascii="Arial"/>
          <w:color w:val="333333"/>
        </w:rPr>
        <w:t>ρ</w:t>
      </w:r>
      <w:r>
        <w:rPr>
          <w:rFonts w:ascii="Arial"/>
          <w:color w:val="333333"/>
        </w:rPr>
        <w:t>水</w:t>
      </w:r>
      <w:r>
        <w:rPr>
          <w:rFonts w:ascii="Arial"/>
          <w:color w:val="333333"/>
        </w:rPr>
        <w:t>gV</w:t>
      </w:r>
      <w:r>
        <w:rPr>
          <w:rFonts w:ascii="Arial"/>
          <w:color w:val="333333"/>
        </w:rPr>
        <w:t>水</w:t>
      </w:r>
      <w:r>
        <w:rPr>
          <w:rFonts w:ascii="Arial"/>
          <w:color w:val="333333"/>
        </w:rPr>
        <w:t>=1.0</w:t>
      </w:r>
      <w:r>
        <w:rPr>
          <w:rFonts w:ascii="Arial"/>
          <w:color w:val="333333"/>
        </w:rPr>
        <w:t>×</w:t>
      </w:r>
      <w:r>
        <w:rPr>
          <w:rFonts w:ascii="Arial"/>
          <w:color w:val="333333"/>
        </w:rPr>
        <w:t>10</w:t>
      </w:r>
      <w:r>
        <w:rPr>
          <w:rFonts w:ascii="Arial"/>
          <w:color w:val="333333"/>
          <w:vertAlign w:val="superscript"/>
        </w:rPr>
        <w:t>3</w:t>
      </w:r>
      <w:r>
        <w:rPr>
          <w:rFonts w:ascii="Arial"/>
          <w:color w:val="333333"/>
        </w:rPr>
        <w:t>kg/m</w:t>
      </w:r>
      <w:r>
        <w:rPr>
          <w:rFonts w:ascii="Arial"/>
          <w:color w:val="333333"/>
          <w:vertAlign w:val="superscript"/>
        </w:rPr>
        <w:t>3</w:t>
      </w:r>
      <w:r>
        <w:rPr>
          <w:rFonts w:ascii="Arial"/>
          <w:color w:val="333333"/>
        </w:rPr>
        <w:t>×</w:t>
      </w:r>
      <w:r>
        <w:rPr>
          <w:rFonts w:ascii="Arial"/>
          <w:color w:val="333333"/>
        </w:rPr>
        <w:t>10N/kg</w:t>
      </w:r>
      <w:r>
        <w:rPr>
          <w:rFonts w:ascii="Arial"/>
          <w:color w:val="333333"/>
        </w:rPr>
        <w:t>×</w:t>
      </w:r>
      <w:r>
        <w:rPr>
          <w:rFonts w:ascii="Arial"/>
          <w:color w:val="333333"/>
        </w:rPr>
        <w:t>5</w:t>
      </w:r>
      <w:r>
        <w:rPr>
          <w:rFonts w:ascii="Arial"/>
          <w:color w:val="333333"/>
        </w:rPr>
        <w:t>×</w:t>
      </w:r>
      <w:r>
        <w:rPr>
          <w:rFonts w:ascii="Arial"/>
          <w:color w:val="333333"/>
        </w:rPr>
        <w:t>10</w:t>
      </w:r>
      <w:r>
        <w:rPr>
          <w:rFonts w:ascii="Arial"/>
          <w:color w:val="333333"/>
          <w:vertAlign w:val="superscript"/>
        </w:rPr>
        <w:t>-6</w:t>
      </w:r>
      <w:r>
        <w:rPr>
          <w:rFonts w:ascii="Arial"/>
          <w:color w:val="333333"/>
        </w:rPr>
        <w:t>m</w:t>
      </w:r>
      <w:r>
        <w:rPr>
          <w:rFonts w:ascii="Arial"/>
          <w:color w:val="333333"/>
          <w:vertAlign w:val="superscript"/>
        </w:rPr>
        <w:t>3</w:t>
      </w:r>
      <w:r>
        <w:rPr>
          <w:rFonts w:ascii="Arial"/>
          <w:color w:val="333333"/>
        </w:rPr>
        <w:t>/s</w:t>
      </w:r>
      <w:r>
        <w:rPr>
          <w:rFonts w:ascii="Arial"/>
          <w:color w:val="333333"/>
        </w:rPr>
        <w:t>×</w:t>
      </w:r>
      <w:r>
        <w:rPr>
          <w:rFonts w:ascii="Arial"/>
          <w:color w:val="333333"/>
        </w:rPr>
        <w:t>140s=7N</w:t>
      </w:r>
    </w:p>
    <w:p w:rsidR="00173C55" w:rsidRDefault="00235F64">
      <w:pPr>
        <w:shd w:val="clear" w:color="auto" w:fill="FFFFFF"/>
        <w:spacing w:after="150"/>
        <w:rPr>
          <w:lang w:eastAsia="zh-CN"/>
        </w:rPr>
      </w:pPr>
      <w:r>
        <w:rPr>
          <w:rFonts w:ascii="Arial"/>
          <w:color w:val="333333"/>
          <w:lang w:eastAsia="zh-CN"/>
        </w:rPr>
        <w:t>此时水对容器底部的压力大小为：</w:t>
      </w:r>
      <w:r>
        <w:rPr>
          <w:rFonts w:ascii="Arial"/>
          <w:color w:val="333333"/>
          <w:lang w:eastAsia="zh-CN"/>
        </w:rPr>
        <w:t>F=G</w:t>
      </w:r>
      <w:r>
        <w:rPr>
          <w:rFonts w:ascii="Arial"/>
          <w:color w:val="333333"/>
          <w:vertAlign w:val="subscript"/>
          <w:lang w:eastAsia="zh-CN"/>
        </w:rPr>
        <w:t>物</w:t>
      </w:r>
      <w:r>
        <w:rPr>
          <w:rFonts w:ascii="Arial"/>
          <w:color w:val="333333"/>
          <w:lang w:eastAsia="zh-CN"/>
        </w:rPr>
        <w:t>+G</w:t>
      </w:r>
      <w:r>
        <w:rPr>
          <w:rFonts w:ascii="Arial"/>
          <w:color w:val="333333"/>
          <w:vertAlign w:val="subscript"/>
          <w:lang w:eastAsia="zh-CN"/>
        </w:rPr>
        <w:t>水</w:t>
      </w:r>
      <w:r>
        <w:rPr>
          <w:rFonts w:ascii="Arial"/>
          <w:color w:val="333333"/>
          <w:lang w:eastAsia="zh-CN"/>
        </w:rPr>
        <w:t>=8N+7N=15N</w:t>
      </w:r>
      <w:r>
        <w:rPr>
          <w:rFonts w:ascii="Arial"/>
          <w:color w:val="333333"/>
          <w:lang w:eastAsia="zh-CN"/>
        </w:rPr>
        <w:t>；</w:t>
      </w:r>
      <w:r>
        <w:rPr>
          <w:lang w:eastAsia="zh-CN"/>
        </w:rPr>
        <w:br/>
      </w:r>
      <w:r>
        <w:rPr>
          <w:rFonts w:ascii="Arial"/>
          <w:color w:val="333333"/>
          <w:lang w:eastAsia="zh-CN"/>
        </w:rPr>
        <w:t xml:space="preserve"> </w:t>
      </w:r>
      <w:r>
        <w:rPr>
          <w:rFonts w:ascii="Arial"/>
          <w:color w:val="333333"/>
          <w:lang w:eastAsia="zh-CN"/>
        </w:rPr>
        <w:t>（</w:t>
      </w:r>
      <w:r>
        <w:rPr>
          <w:rFonts w:ascii="Arial"/>
          <w:color w:val="333333"/>
          <w:lang w:eastAsia="zh-CN"/>
        </w:rPr>
        <w:t>3</w:t>
      </w:r>
      <w:r>
        <w:rPr>
          <w:rFonts w:ascii="Arial"/>
          <w:color w:val="333333"/>
          <w:lang w:eastAsia="zh-CN"/>
        </w:rPr>
        <w:t>）</w:t>
      </w:r>
      <w:r>
        <w:rPr>
          <w:rFonts w:ascii="Arial"/>
          <w:color w:val="333333"/>
          <w:lang w:eastAsia="zh-CN"/>
        </w:rPr>
        <w:t xml:space="preserve"> </w:t>
      </w:r>
      <w:r>
        <w:rPr>
          <w:rFonts w:ascii="Arial"/>
          <w:color w:val="333333"/>
          <w:highlight w:val="white"/>
          <w:lang w:eastAsia="zh-CN"/>
        </w:rPr>
        <w:t>物块</w:t>
      </w:r>
      <w:r>
        <w:rPr>
          <w:rFonts w:ascii="Arial"/>
          <w:color w:val="333333"/>
          <w:highlight w:val="white"/>
          <w:lang w:eastAsia="zh-CN"/>
        </w:rPr>
        <w:t>M</w:t>
      </w:r>
      <w:r>
        <w:rPr>
          <w:rFonts w:ascii="Arial"/>
          <w:color w:val="333333"/>
          <w:highlight w:val="white"/>
          <w:lang w:eastAsia="zh-CN"/>
        </w:rPr>
        <w:t>漂浮时，</w:t>
      </w:r>
      <w:r>
        <w:rPr>
          <w:lang w:eastAsia="zh-CN"/>
        </w:rPr>
        <w:br/>
      </w:r>
      <w:r>
        <w:rPr>
          <w:rFonts w:ascii="Arial"/>
          <w:color w:val="333333"/>
          <w:highlight w:val="white"/>
          <w:lang w:eastAsia="zh-CN"/>
        </w:rPr>
        <w:t xml:space="preserve"> </w:t>
      </w:r>
      <w:r>
        <w:rPr>
          <w:rFonts w:ascii="Arial"/>
          <w:color w:val="333333"/>
          <w:highlight w:val="white"/>
          <w:lang w:eastAsia="zh-CN"/>
        </w:rPr>
        <w:t>它受到的浮力</w:t>
      </w:r>
      <w:r>
        <w:rPr>
          <w:rFonts w:ascii="Arial"/>
          <w:color w:val="333333"/>
          <w:highlight w:val="white"/>
          <w:lang w:eastAsia="zh-CN"/>
        </w:rPr>
        <w:t>F</w:t>
      </w:r>
      <w:r>
        <w:rPr>
          <w:rFonts w:ascii="Arial"/>
          <w:color w:val="333333"/>
          <w:highlight w:val="white"/>
          <w:vertAlign w:val="subscript"/>
          <w:lang w:eastAsia="zh-CN"/>
        </w:rPr>
        <w:t>浮</w:t>
      </w:r>
      <w:r>
        <w:rPr>
          <w:rFonts w:ascii="Arial"/>
          <w:color w:val="333333"/>
          <w:highlight w:val="white"/>
          <w:lang w:eastAsia="zh-CN"/>
        </w:rPr>
        <w:t>=G</w:t>
      </w:r>
      <w:r>
        <w:rPr>
          <w:rFonts w:ascii="Arial"/>
          <w:color w:val="333333"/>
          <w:highlight w:val="white"/>
          <w:vertAlign w:val="subscript"/>
          <w:lang w:eastAsia="zh-CN"/>
        </w:rPr>
        <w:t>物</w:t>
      </w:r>
      <w:r>
        <w:rPr>
          <w:rFonts w:ascii="Arial"/>
          <w:color w:val="333333"/>
          <w:highlight w:val="white"/>
          <w:lang w:eastAsia="zh-CN"/>
        </w:rPr>
        <w:t>=8N</w:t>
      </w:r>
      <w:r>
        <w:rPr>
          <w:rFonts w:ascii="Arial"/>
          <w:color w:val="333333"/>
          <w:highlight w:val="white"/>
          <w:lang w:eastAsia="zh-CN"/>
        </w:rPr>
        <w:t>；</w:t>
      </w:r>
      <w:r>
        <w:rPr>
          <w:lang w:eastAsia="zh-CN"/>
        </w:rPr>
        <w:br/>
      </w:r>
      <w:r>
        <w:rPr>
          <w:rFonts w:ascii="Arial"/>
          <w:color w:val="333333"/>
          <w:highlight w:val="white"/>
          <w:lang w:eastAsia="zh-CN"/>
        </w:rPr>
        <w:t xml:space="preserve"> </w:t>
      </w:r>
      <w:r>
        <w:rPr>
          <w:rFonts w:ascii="Arial"/>
          <w:color w:val="333333"/>
          <w:highlight w:val="white"/>
          <w:lang w:eastAsia="zh-CN"/>
        </w:rPr>
        <w:t>此时，</w:t>
      </w:r>
      <w:r>
        <w:rPr>
          <w:rFonts w:ascii="Arial"/>
          <w:color w:val="333333"/>
          <w:highlight w:val="white"/>
          <w:lang w:eastAsia="zh-CN"/>
        </w:rPr>
        <w:t>F</w:t>
      </w:r>
      <w:r>
        <w:rPr>
          <w:rFonts w:ascii="Arial"/>
          <w:color w:val="333333"/>
          <w:highlight w:val="white"/>
          <w:vertAlign w:val="subscript"/>
          <w:lang w:eastAsia="zh-CN"/>
        </w:rPr>
        <w:t>浮</w:t>
      </w:r>
      <w:r>
        <w:rPr>
          <w:rFonts w:ascii="Arial"/>
          <w:color w:val="333333"/>
          <w:highlight w:val="white"/>
          <w:lang w:eastAsia="zh-CN"/>
        </w:rPr>
        <w:t>=</w:t>
      </w:r>
      <w:r>
        <w:rPr>
          <w:rFonts w:ascii="Arial"/>
          <w:color w:val="333333"/>
          <w:highlight w:val="white"/>
        </w:rPr>
        <w:t>ρ</w:t>
      </w:r>
      <w:r>
        <w:rPr>
          <w:rFonts w:ascii="Arial"/>
          <w:color w:val="333333"/>
          <w:highlight w:val="white"/>
          <w:vertAlign w:val="subscript"/>
          <w:lang w:eastAsia="zh-CN"/>
        </w:rPr>
        <w:t>水</w:t>
      </w:r>
      <w:r>
        <w:rPr>
          <w:rFonts w:ascii="Arial"/>
          <w:color w:val="333333"/>
          <w:highlight w:val="white"/>
          <w:lang w:eastAsia="zh-CN"/>
        </w:rPr>
        <w:t>gV</w:t>
      </w:r>
      <w:r>
        <w:rPr>
          <w:rFonts w:ascii="Arial"/>
          <w:color w:val="333333"/>
          <w:highlight w:val="white"/>
          <w:vertAlign w:val="subscript"/>
          <w:lang w:eastAsia="zh-CN"/>
        </w:rPr>
        <w:t>排</w:t>
      </w:r>
      <w:r>
        <w:rPr>
          <w:rFonts w:ascii="Arial"/>
          <w:color w:val="333333"/>
          <w:highlight w:val="white"/>
          <w:lang w:eastAsia="zh-CN"/>
        </w:rPr>
        <w:t>=</w:t>
      </w:r>
      <w:r>
        <w:rPr>
          <w:rFonts w:ascii="Arial"/>
          <w:color w:val="333333"/>
          <w:highlight w:val="white"/>
        </w:rPr>
        <w:t>ρ</w:t>
      </w:r>
      <w:r>
        <w:rPr>
          <w:rFonts w:ascii="Arial"/>
          <w:color w:val="333333"/>
          <w:highlight w:val="white"/>
          <w:vertAlign w:val="subscript"/>
          <w:lang w:eastAsia="zh-CN"/>
        </w:rPr>
        <w:t>水</w:t>
      </w:r>
      <w:r>
        <w:rPr>
          <w:rFonts w:ascii="Arial"/>
          <w:color w:val="333333"/>
          <w:highlight w:val="white"/>
          <w:lang w:eastAsia="zh-CN"/>
        </w:rPr>
        <w:t>gSh</w:t>
      </w:r>
      <w:r>
        <w:rPr>
          <w:rFonts w:ascii="Arial"/>
          <w:color w:val="333333"/>
          <w:highlight w:val="white"/>
          <w:vertAlign w:val="subscript"/>
          <w:lang w:eastAsia="zh-CN"/>
        </w:rPr>
        <w:t>a</w:t>
      </w:r>
      <w:r>
        <w:rPr>
          <w:rFonts w:ascii="Arial"/>
          <w:color w:val="333333"/>
          <w:highlight w:val="white"/>
          <w:lang w:eastAsia="zh-CN"/>
        </w:rPr>
        <w:t>=8N</w:t>
      </w:r>
    </w:p>
    <w:p w:rsidR="00173C55" w:rsidRDefault="00235F64">
      <w:pPr>
        <w:shd w:val="clear" w:color="auto" w:fill="FFFFFF"/>
        <w:spacing w:after="150"/>
        <w:rPr>
          <w:lang w:eastAsia="zh-CN"/>
        </w:rPr>
      </w:pPr>
      <w:r>
        <w:rPr>
          <w:rFonts w:ascii="Arial"/>
          <w:color w:val="333333"/>
          <w:lang w:eastAsia="zh-CN"/>
        </w:rPr>
        <w:t>所以</w:t>
      </w:r>
      <w:r>
        <w:rPr>
          <w:rFonts w:ascii="Arial"/>
          <w:color w:val="333333"/>
          <w:lang w:eastAsia="zh-CN"/>
        </w:rPr>
        <w:t> </w:t>
      </w:r>
      <w:r>
        <w:rPr>
          <w:noProof/>
          <w:lang w:eastAsia="zh-CN"/>
        </w:rPr>
        <w:drawing>
          <wp:inline distT="0" distB="0" distL="0" distR="0">
            <wp:extent cx="3886492" cy="391516"/>
            <wp:effectExtent l="19050" t="0" r="0" b="0"/>
            <wp:docPr id="91" name="图片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07887" name=""/>
                    <pic:cNvPicPr/>
                  </pic:nvPicPr>
                  <pic:blipFill>
                    <a:blip r:embed="rId66"/>
                    <a:stretch>
                      <a:fillRect/>
                    </a:stretch>
                  </pic:blipFill>
                  <pic:spPr>
                    <a:xfrm>
                      <a:off x="0" y="0"/>
                      <a:ext cx="3886492" cy="391516"/>
                    </a:xfrm>
                    <a:prstGeom prst="rect">
                      <a:avLst/>
                    </a:prstGeom>
                  </pic:spPr>
                </pic:pic>
              </a:graphicData>
            </a:graphic>
          </wp:inline>
        </w:drawing>
      </w:r>
      <w:r>
        <w:rPr>
          <w:rFonts w:ascii="Arial"/>
          <w:color w:val="333333"/>
          <w:lang w:eastAsia="zh-CN"/>
        </w:rPr>
        <w:t>；</w:t>
      </w:r>
      <w:r>
        <w:rPr>
          <w:lang w:eastAsia="zh-CN"/>
        </w:rPr>
        <w:br/>
      </w:r>
      <w:r>
        <w:rPr>
          <w:rFonts w:ascii="Arial"/>
          <w:color w:val="333333"/>
          <w:lang w:eastAsia="zh-CN"/>
        </w:rPr>
        <w:t xml:space="preserve"> </w:t>
      </w:r>
      <w:r>
        <w:rPr>
          <w:rFonts w:ascii="Arial"/>
          <w:color w:val="333333"/>
          <w:lang w:eastAsia="zh-CN"/>
        </w:rPr>
        <w:t>（</w:t>
      </w:r>
      <w:r>
        <w:rPr>
          <w:rFonts w:ascii="Arial"/>
          <w:color w:val="333333"/>
          <w:lang w:eastAsia="zh-CN"/>
        </w:rPr>
        <w:t>4</w:t>
      </w:r>
      <w:r>
        <w:rPr>
          <w:rFonts w:ascii="Arial"/>
          <w:color w:val="333333"/>
          <w:lang w:eastAsia="zh-CN"/>
        </w:rPr>
        <w:t>）</w:t>
      </w:r>
      <w:r>
        <w:rPr>
          <w:rFonts w:ascii="Arial"/>
          <w:color w:val="333333"/>
          <w:lang w:eastAsia="zh-CN"/>
        </w:rPr>
        <w:t> </w:t>
      </w:r>
      <w:r>
        <w:rPr>
          <w:rFonts w:ascii="Arial"/>
          <w:color w:val="333333"/>
          <w:lang w:eastAsia="zh-CN"/>
        </w:rPr>
        <w:t xml:space="preserve"> </w:t>
      </w:r>
      <w:r>
        <w:rPr>
          <w:rFonts w:ascii="Arial"/>
          <w:color w:val="333333"/>
          <w:highlight w:val="white"/>
          <w:lang w:eastAsia="zh-CN"/>
        </w:rPr>
        <w:t>0~40s</w:t>
      </w:r>
      <w:r>
        <w:rPr>
          <w:rFonts w:ascii="Arial"/>
          <w:color w:val="333333"/>
          <w:highlight w:val="white"/>
          <w:lang w:eastAsia="zh-CN"/>
        </w:rPr>
        <w:t>阶段：</w:t>
      </w:r>
      <w:r>
        <w:rPr>
          <w:rFonts w:ascii="Arial"/>
          <w:color w:val="333333"/>
          <w:highlight w:val="white"/>
          <w:lang w:eastAsia="zh-CN"/>
        </w:rPr>
        <w:t>W=F</w:t>
      </w:r>
      <w:r>
        <w:rPr>
          <w:rFonts w:ascii="Arial"/>
          <w:color w:val="333333"/>
          <w:highlight w:val="white"/>
          <w:vertAlign w:val="subscript"/>
          <w:lang w:eastAsia="zh-CN"/>
        </w:rPr>
        <w:t>浮</w:t>
      </w:r>
      <w:r>
        <w:rPr>
          <w:rFonts w:ascii="Arial"/>
          <w:color w:val="333333"/>
          <w:highlight w:val="white"/>
          <w:lang w:eastAsia="zh-CN"/>
        </w:rPr>
        <w:t>s=F</w:t>
      </w:r>
      <w:r>
        <w:rPr>
          <w:rFonts w:ascii="Arial"/>
          <w:color w:val="333333"/>
          <w:highlight w:val="white"/>
          <w:vertAlign w:val="subscript"/>
          <w:lang w:eastAsia="zh-CN"/>
        </w:rPr>
        <w:t>浮</w:t>
      </w:r>
      <w:r>
        <w:rPr>
          <w:rFonts w:ascii="Arial"/>
          <w:color w:val="333333"/>
          <w:highlight w:val="white"/>
          <w:lang w:eastAsia="zh-CN"/>
        </w:rPr>
        <w:t>×</w:t>
      </w:r>
      <w:r>
        <w:rPr>
          <w:rFonts w:ascii="Arial"/>
          <w:color w:val="333333"/>
          <w:highlight w:val="white"/>
          <w:lang w:eastAsia="zh-CN"/>
        </w:rPr>
        <w:t>0m=0J(</w:t>
      </w:r>
      <w:r>
        <w:rPr>
          <w:rFonts w:ascii="Arial"/>
          <w:color w:val="333333"/>
          <w:highlight w:val="white"/>
          <w:lang w:eastAsia="zh-CN"/>
        </w:rPr>
        <w:t>或物体没有运动，做功为</w:t>
      </w:r>
      <w:r>
        <w:rPr>
          <w:rFonts w:ascii="Arial"/>
          <w:color w:val="333333"/>
          <w:highlight w:val="white"/>
          <w:lang w:eastAsia="zh-CN"/>
        </w:rPr>
        <w:t>0J</w:t>
      </w:r>
      <w:r>
        <w:rPr>
          <w:rFonts w:ascii="Arial"/>
          <w:color w:val="333333"/>
          <w:highlight w:val="white"/>
          <w:lang w:eastAsia="zh-CN"/>
        </w:rPr>
        <w:t>）</w:t>
      </w:r>
    </w:p>
    <w:p w:rsidR="00173C55" w:rsidRDefault="00235F64">
      <w:pPr>
        <w:shd w:val="clear" w:color="auto" w:fill="FFFFFF"/>
        <w:spacing w:after="150"/>
        <w:rPr>
          <w:lang w:eastAsia="zh-CN"/>
        </w:rPr>
      </w:pPr>
      <w:r>
        <w:rPr>
          <w:rFonts w:ascii="Arial"/>
          <w:color w:val="333333"/>
          <w:lang w:eastAsia="zh-CN"/>
        </w:rPr>
        <w:t>40s~140s</w:t>
      </w:r>
      <w:r>
        <w:rPr>
          <w:rFonts w:ascii="Arial"/>
          <w:color w:val="333333"/>
          <w:lang w:eastAsia="zh-CN"/>
        </w:rPr>
        <w:t>阶段：浮力恒为</w:t>
      </w:r>
      <w:r>
        <w:rPr>
          <w:rFonts w:ascii="Arial"/>
          <w:color w:val="333333"/>
          <w:lang w:eastAsia="zh-CN"/>
        </w:rPr>
        <w:t>8N</w:t>
      </w:r>
      <w:r>
        <w:rPr>
          <w:rFonts w:ascii="Arial"/>
          <w:color w:val="333333"/>
          <w:lang w:eastAsia="zh-CN"/>
        </w:rPr>
        <w:t>，浮力做功</w:t>
      </w:r>
      <w:r>
        <w:rPr>
          <w:rFonts w:ascii="Arial"/>
          <w:color w:val="333333"/>
          <w:lang w:eastAsia="zh-CN"/>
        </w:rPr>
        <w:t>W</w:t>
      </w:r>
      <w:r>
        <w:rPr>
          <w:rFonts w:ascii="Arial"/>
          <w:color w:val="333333"/>
          <w:lang w:eastAsia="zh-CN"/>
        </w:rPr>
        <w:t>为：</w:t>
      </w:r>
    </w:p>
    <w:p w:rsidR="00173C55" w:rsidRDefault="00235F64">
      <w:pPr>
        <w:shd w:val="clear" w:color="auto" w:fill="FFFFFF"/>
        <w:spacing w:after="150"/>
      </w:pPr>
      <w:r>
        <w:rPr>
          <w:rFonts w:ascii="Arial"/>
          <w:color w:val="333333"/>
        </w:rPr>
        <w:t>W</w:t>
      </w:r>
      <w:r>
        <w:rPr>
          <w:rFonts w:ascii="Arial"/>
          <w:color w:val="333333"/>
        </w:rPr>
        <w:t>‘</w:t>
      </w:r>
      <w:r>
        <w:rPr>
          <w:rFonts w:ascii="Arial"/>
          <w:color w:val="333333"/>
        </w:rPr>
        <w:t>=F</w:t>
      </w:r>
      <w:r>
        <w:rPr>
          <w:rFonts w:ascii="Arial"/>
          <w:color w:val="333333"/>
        </w:rPr>
        <w:t>浮</w:t>
      </w:r>
      <w:r>
        <w:rPr>
          <w:rFonts w:ascii="Arial"/>
          <w:color w:val="333333"/>
        </w:rPr>
        <w:t>'s'=8N</w:t>
      </w:r>
      <w:r>
        <w:rPr>
          <w:rFonts w:ascii="Arial"/>
          <w:color w:val="333333"/>
        </w:rPr>
        <w:t>×</w:t>
      </w:r>
      <w:r>
        <w:rPr>
          <w:rFonts w:ascii="Arial"/>
          <w:color w:val="333333"/>
        </w:rPr>
        <w:t>(0.12m-0.08m)=0.32J</w:t>
      </w:r>
      <w:r>
        <w:rPr>
          <w:rFonts w:ascii="Arial"/>
          <w:color w:val="333333"/>
        </w:rPr>
        <w:t>。</w:t>
      </w:r>
    </w:p>
    <w:p w:rsidR="00173C55" w:rsidRDefault="00235F64">
      <w:pPr>
        <w:spacing w:after="0"/>
        <w:rPr>
          <w:lang w:eastAsia="zh-CN"/>
        </w:rPr>
      </w:pPr>
      <w:r>
        <w:rPr>
          <w:color w:val="000000"/>
          <w:lang w:eastAsia="zh-CN"/>
        </w:rPr>
        <w:t>31.</w:t>
      </w:r>
      <w:r>
        <w:rPr>
          <w:color w:val="000000"/>
          <w:lang w:eastAsia="zh-CN"/>
        </w:rPr>
        <w:t>实验室有一份在空气中潮解变质的氢氧化钠样品，质量为</w:t>
      </w:r>
      <w:r>
        <w:rPr>
          <w:color w:val="000000"/>
          <w:lang w:eastAsia="zh-CN"/>
        </w:rPr>
        <w:t>1.5g</w:t>
      </w:r>
      <w:r>
        <w:rPr>
          <w:color w:val="000000"/>
          <w:lang w:eastAsia="zh-CN"/>
        </w:rPr>
        <w:t>。某实验小组将这份样品完全溶解，配成</w:t>
      </w:r>
      <w:r>
        <w:rPr>
          <w:color w:val="000000"/>
          <w:lang w:eastAsia="zh-CN"/>
        </w:rPr>
        <w:t>50g</w:t>
      </w:r>
      <w:r>
        <w:rPr>
          <w:color w:val="000000"/>
          <w:lang w:eastAsia="zh-CN"/>
        </w:rPr>
        <w:t>溶液。然后缓慢滴入</w:t>
      </w:r>
      <w:r>
        <w:rPr>
          <w:color w:val="000000"/>
          <w:lang w:eastAsia="zh-CN"/>
        </w:rPr>
        <w:t>7.3%</w:t>
      </w:r>
      <w:r>
        <w:rPr>
          <w:color w:val="000000"/>
          <w:lang w:eastAsia="zh-CN"/>
        </w:rPr>
        <w:t>的稀盐酸，同时进行搅拌，使二氧化碳全部逸出。滴加过程中，多次测得溶液</w:t>
      </w:r>
      <w:r>
        <w:rPr>
          <w:color w:val="000000"/>
          <w:lang w:eastAsia="zh-CN"/>
        </w:rPr>
        <w:t>pH</w:t>
      </w:r>
      <w:r>
        <w:rPr>
          <w:color w:val="000000"/>
          <w:lang w:eastAsia="zh-CN"/>
        </w:rPr>
        <w:t>和溶液总质量，部分数据如下表所示：</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890"/>
        <w:gridCol w:w="662"/>
        <w:gridCol w:w="662"/>
        <w:gridCol w:w="768"/>
        <w:gridCol w:w="768"/>
        <w:gridCol w:w="768"/>
      </w:tblGrid>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测量次数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第</w:t>
            </w:r>
            <w:r>
              <w:rPr>
                <w:color w:val="000000"/>
              </w:rPr>
              <w:t>1</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第</w:t>
            </w:r>
            <w:r>
              <w:rPr>
                <w:color w:val="000000"/>
              </w:rPr>
              <w:t>6</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第</w:t>
            </w:r>
            <w:r>
              <w:rPr>
                <w:color w:val="000000"/>
              </w:rPr>
              <w:t>16</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第</w:t>
            </w:r>
            <w:r>
              <w:rPr>
                <w:color w:val="000000"/>
              </w:rPr>
              <w:t>21</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第</w:t>
            </w:r>
            <w:r>
              <w:rPr>
                <w:color w:val="000000"/>
              </w:rPr>
              <w:t>26</w:t>
            </w:r>
            <w:r>
              <w:rPr>
                <w:color w:val="000000"/>
              </w:rPr>
              <w:t>次</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滴加的盐酸总质量</w:t>
            </w:r>
            <w:r>
              <w:rPr>
                <w:color w:val="000000"/>
              </w:rPr>
              <w:t>/g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25</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溶液总质量</w:t>
            </w:r>
            <w:r>
              <w:rPr>
                <w:color w:val="000000"/>
              </w:rPr>
              <w:t>/g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69.78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74.78</w:t>
            </w:r>
          </w:p>
        </w:tc>
      </w:tr>
      <w:tr w:rsidR="00432A2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溶液</w:t>
            </w:r>
            <w:r>
              <w:rPr>
                <w:color w:val="000000"/>
              </w:rPr>
              <w:t>pH</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12.4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12.1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73C55" w:rsidRDefault="00235F64">
            <w:pPr>
              <w:spacing w:after="0"/>
            </w:pPr>
            <w:r>
              <w:rPr>
                <w:color w:val="000000"/>
              </w:rPr>
              <w:t>2.1</w:t>
            </w:r>
          </w:p>
        </w:tc>
      </w:tr>
    </w:tbl>
    <w:p w:rsidR="00173C55" w:rsidRDefault="00235F64">
      <w:pPr>
        <w:spacing w:after="0"/>
      </w:pPr>
      <w:r>
        <w:rPr>
          <w:color w:val="000000"/>
        </w:rPr>
        <w:t>请分析计算：</w:t>
      </w:r>
    </w:p>
    <w:p w:rsidR="00173C55" w:rsidRDefault="00235F64">
      <w:pPr>
        <w:spacing w:after="0"/>
        <w:rPr>
          <w:lang w:eastAsia="zh-CN"/>
        </w:rPr>
      </w:pPr>
      <w:r>
        <w:rPr>
          <w:color w:val="000000"/>
          <w:lang w:eastAsia="zh-CN"/>
        </w:rPr>
        <w:t>（</w:t>
      </w:r>
      <w:r>
        <w:rPr>
          <w:color w:val="000000"/>
          <w:lang w:eastAsia="zh-CN"/>
        </w:rPr>
        <w:t>1</w:t>
      </w:r>
      <w:r>
        <w:rPr>
          <w:color w:val="000000"/>
          <w:lang w:eastAsia="zh-CN"/>
        </w:rPr>
        <w:t>）第</w:t>
      </w:r>
      <w:r>
        <w:rPr>
          <w:color w:val="000000"/>
          <w:lang w:eastAsia="zh-CN"/>
        </w:rPr>
        <w:t>________</w:t>
      </w:r>
      <w:r>
        <w:rPr>
          <w:color w:val="000000"/>
          <w:lang w:eastAsia="zh-CN"/>
        </w:rPr>
        <w:t>次测量时，溶液中只有一种溶质。</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）表中</w:t>
      </w:r>
      <w:r>
        <w:rPr>
          <w:color w:val="000000"/>
          <w:lang w:eastAsia="zh-CN"/>
        </w:rPr>
        <w:t>m=________</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3</w:t>
      </w:r>
      <w:r>
        <w:rPr>
          <w:color w:val="000000"/>
          <w:lang w:eastAsia="zh-CN"/>
        </w:rPr>
        <w:t>）样品中碳酸钠的质量分数。（计算结果精确到</w:t>
      </w:r>
      <w:r>
        <w:rPr>
          <w:color w:val="000000"/>
          <w:lang w:eastAsia="zh-CN"/>
        </w:rPr>
        <w:t>0.1%</w:t>
      </w:r>
      <w:r>
        <w:rPr>
          <w:color w:val="000000"/>
          <w:lang w:eastAsia="zh-CN"/>
        </w:rPr>
        <w:t>）</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4</w:t>
      </w:r>
      <w:r>
        <w:rPr>
          <w:color w:val="000000"/>
          <w:lang w:eastAsia="zh-CN"/>
        </w:rPr>
        <w:t>）</w:t>
      </w:r>
      <w:r>
        <w:rPr>
          <w:color w:val="000000"/>
          <w:lang w:eastAsia="zh-CN"/>
        </w:rPr>
        <w:t>1.5g</w:t>
      </w:r>
      <w:r>
        <w:rPr>
          <w:color w:val="000000"/>
          <w:lang w:eastAsia="zh-CN"/>
        </w:rPr>
        <w:t>样品中氢氧化钠固体的质量。若试</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w:t>
      </w:r>
      <w:r>
        <w:rPr>
          <w:color w:val="000000"/>
          <w:lang w:eastAsia="zh-CN"/>
        </w:rPr>
        <w:t>16</w:t>
      </w:r>
      <w:r>
        <w:rPr>
          <w:lang w:eastAsia="zh-CN"/>
        </w:rPr>
        <w:br/>
      </w:r>
      <w:r>
        <w:rPr>
          <w:color w:val="000000"/>
          <w:lang w:eastAsia="zh-CN"/>
        </w:rPr>
        <w:t>（</w:t>
      </w:r>
      <w:r>
        <w:rPr>
          <w:color w:val="000000"/>
          <w:lang w:eastAsia="zh-CN"/>
        </w:rPr>
        <w:t>2</w:t>
      </w:r>
      <w:r>
        <w:rPr>
          <w:color w:val="000000"/>
          <w:lang w:eastAsia="zh-CN"/>
        </w:rPr>
        <w:t>）</w:t>
      </w:r>
      <w:r>
        <w:rPr>
          <w:color w:val="000000"/>
          <w:lang w:eastAsia="zh-CN"/>
        </w:rPr>
        <w:t>64.78</w:t>
      </w:r>
      <w:r>
        <w:rPr>
          <w:lang w:eastAsia="zh-CN"/>
        </w:rPr>
        <w:br/>
      </w:r>
      <w:r>
        <w:rPr>
          <w:color w:val="000000"/>
          <w:lang w:eastAsia="zh-CN"/>
        </w:rPr>
        <w:t>（</w:t>
      </w:r>
      <w:r>
        <w:rPr>
          <w:color w:val="000000"/>
          <w:lang w:eastAsia="zh-CN"/>
        </w:rPr>
        <w:t>3</w:t>
      </w:r>
      <w:r>
        <w:rPr>
          <w:color w:val="000000"/>
          <w:lang w:eastAsia="zh-CN"/>
        </w:rPr>
        <w:t>）解：由表格可知，第</w:t>
      </w:r>
      <w:r>
        <w:rPr>
          <w:color w:val="000000"/>
          <w:lang w:eastAsia="zh-CN"/>
        </w:rPr>
        <w:t>16</w:t>
      </w:r>
      <w:r>
        <w:rPr>
          <w:color w:val="000000"/>
          <w:lang w:eastAsia="zh-CN"/>
        </w:rPr>
        <w:t>次测量时样品中的氢氧化钠和碳酸钠恰好完全反应，此时产生的</w:t>
      </w:r>
      <w:r>
        <w:rPr>
          <w:color w:val="000000"/>
          <w:lang w:eastAsia="zh-CN"/>
        </w:rPr>
        <w:t>CO</w:t>
      </w:r>
      <w:r>
        <w:rPr>
          <w:color w:val="000000"/>
          <w:vertAlign w:val="subscript"/>
          <w:lang w:eastAsia="zh-CN"/>
        </w:rPr>
        <w:t>2</w:t>
      </w:r>
      <w:r>
        <w:rPr>
          <w:color w:val="000000"/>
          <w:lang w:eastAsia="zh-CN"/>
        </w:rPr>
        <w:t>的质量</w:t>
      </w:r>
      <w:r>
        <w:rPr>
          <w:color w:val="000000"/>
          <w:lang w:eastAsia="zh-CN"/>
        </w:rPr>
        <w:t>mco</w:t>
      </w:r>
      <w:r>
        <w:rPr>
          <w:color w:val="000000"/>
          <w:vertAlign w:val="subscript"/>
          <w:lang w:eastAsia="zh-CN"/>
        </w:rPr>
        <w:t>2</w:t>
      </w:r>
      <w:r>
        <w:rPr>
          <w:color w:val="000000"/>
          <w:lang w:eastAsia="zh-CN"/>
        </w:rPr>
        <w:t xml:space="preserve">=50g+20g-69.78g=0.22g  </w:t>
      </w:r>
    </w:p>
    <w:p w:rsidR="00173C55" w:rsidRDefault="00235F64">
      <w:pPr>
        <w:spacing w:after="0"/>
        <w:rPr>
          <w:lang w:eastAsia="zh-CN"/>
        </w:rPr>
      </w:pPr>
      <w:r>
        <w:rPr>
          <w:color w:val="000000"/>
          <w:lang w:eastAsia="zh-CN"/>
        </w:rPr>
        <w:lastRenderedPageBreak/>
        <w:t>设：</w:t>
      </w:r>
      <w:r>
        <w:rPr>
          <w:color w:val="000000"/>
          <w:lang w:eastAsia="zh-CN"/>
        </w:rPr>
        <w:t>1.5g</w:t>
      </w:r>
      <w:r>
        <w:rPr>
          <w:color w:val="000000"/>
          <w:lang w:eastAsia="zh-CN"/>
        </w:rPr>
        <w:t>样品中碳酸钠的质量为</w:t>
      </w:r>
      <w:r>
        <w:rPr>
          <w:color w:val="000000"/>
          <w:lang w:eastAsia="zh-CN"/>
        </w:rPr>
        <w:t>x</w:t>
      </w:r>
      <w:r>
        <w:rPr>
          <w:color w:val="000000"/>
          <w:lang w:eastAsia="zh-CN"/>
        </w:rPr>
        <w:t>，与碳酸钠反应消耗的氯化氢质量为</w:t>
      </w:r>
      <w:r>
        <w:rPr>
          <w:color w:val="000000"/>
          <w:lang w:eastAsia="zh-CN"/>
        </w:rPr>
        <w:t>y</w:t>
      </w:r>
    </w:p>
    <w:tbl>
      <w:tblPr>
        <w:tblW w:w="0" w:type="auto"/>
        <w:tblLook w:val="04A0" w:firstRow="1" w:lastRow="0" w:firstColumn="1" w:lastColumn="0" w:noHBand="0" w:noVBand="1"/>
      </w:tblPr>
      <w:tblGrid>
        <w:gridCol w:w="1106"/>
        <w:gridCol w:w="2333"/>
        <w:gridCol w:w="630"/>
      </w:tblGrid>
      <w:tr w:rsidR="00432A20">
        <w:tc>
          <w:tcPr>
            <w:tcW w:w="1106" w:type="dxa"/>
            <w:tcMar>
              <w:top w:w="15" w:type="dxa"/>
              <w:left w:w="15" w:type="dxa"/>
              <w:bottom w:w="15" w:type="dxa"/>
              <w:right w:w="15" w:type="dxa"/>
            </w:tcMar>
          </w:tcPr>
          <w:p w:rsidR="00173C55" w:rsidRDefault="00235F64">
            <w:pPr>
              <w:spacing w:after="0"/>
            </w:pPr>
            <w:r>
              <w:rPr>
                <w:color w:val="000000"/>
              </w:rPr>
              <w:t>Na</w:t>
            </w:r>
            <w:r>
              <w:rPr>
                <w:color w:val="000000"/>
                <w:vertAlign w:val="subscript"/>
              </w:rPr>
              <w:t>2</w:t>
            </w:r>
            <w:r>
              <w:rPr>
                <w:color w:val="000000"/>
              </w:rPr>
              <w:t>CO</w:t>
            </w:r>
            <w:r>
              <w:rPr>
                <w:color w:val="000000"/>
                <w:vertAlign w:val="subscript"/>
              </w:rPr>
              <w:t>3</w:t>
            </w:r>
            <w:r>
              <w:rPr>
                <w:color w:val="000000"/>
              </w:rPr>
              <w:t>+</w:t>
            </w:r>
          </w:p>
        </w:tc>
        <w:tc>
          <w:tcPr>
            <w:tcW w:w="2333" w:type="dxa"/>
            <w:tcMar>
              <w:top w:w="15" w:type="dxa"/>
              <w:left w:w="15" w:type="dxa"/>
              <w:bottom w:w="15" w:type="dxa"/>
              <w:right w:w="15" w:type="dxa"/>
            </w:tcMar>
          </w:tcPr>
          <w:p w:rsidR="00173C55" w:rsidRDefault="00235F64">
            <w:pPr>
              <w:spacing w:after="0"/>
            </w:pPr>
            <w:r>
              <w:rPr>
                <w:color w:val="000000"/>
              </w:rPr>
              <w:t>2HCl=2NaCl+H</w:t>
            </w:r>
            <w:r>
              <w:rPr>
                <w:color w:val="000000"/>
                <w:vertAlign w:val="subscript"/>
              </w:rPr>
              <w:t>2</w:t>
            </w:r>
            <w:r>
              <w:rPr>
                <w:color w:val="000000"/>
              </w:rPr>
              <w:t>O+</w:t>
            </w:r>
          </w:p>
        </w:tc>
        <w:tc>
          <w:tcPr>
            <w:tcW w:w="630" w:type="dxa"/>
            <w:tcMar>
              <w:top w:w="15" w:type="dxa"/>
              <w:left w:w="15" w:type="dxa"/>
              <w:bottom w:w="15" w:type="dxa"/>
              <w:right w:w="15" w:type="dxa"/>
            </w:tcMar>
          </w:tcPr>
          <w:p w:rsidR="00173C55" w:rsidRDefault="00235F64">
            <w:pPr>
              <w:spacing w:after="0"/>
            </w:pPr>
            <w:r>
              <w:rPr>
                <w:color w:val="000000"/>
              </w:rPr>
              <w:t>CO</w:t>
            </w:r>
            <w:r>
              <w:rPr>
                <w:color w:val="000000"/>
                <w:vertAlign w:val="subscript"/>
              </w:rPr>
              <w:t>2</w:t>
            </w:r>
            <w:r>
              <w:rPr>
                <w:color w:val="000000"/>
              </w:rPr>
              <w:t>↑</w:t>
            </w:r>
          </w:p>
        </w:tc>
      </w:tr>
      <w:tr w:rsidR="00432A20">
        <w:tc>
          <w:tcPr>
            <w:tcW w:w="1106" w:type="dxa"/>
            <w:tcMar>
              <w:top w:w="15" w:type="dxa"/>
              <w:left w:w="15" w:type="dxa"/>
              <w:bottom w:w="15" w:type="dxa"/>
              <w:right w:w="15" w:type="dxa"/>
            </w:tcMar>
          </w:tcPr>
          <w:p w:rsidR="00173C55" w:rsidRDefault="00235F64">
            <w:pPr>
              <w:spacing w:after="0"/>
            </w:pPr>
            <w:r>
              <w:rPr>
                <w:color w:val="000000"/>
              </w:rPr>
              <w:t>106</w:t>
            </w:r>
          </w:p>
        </w:tc>
        <w:tc>
          <w:tcPr>
            <w:tcW w:w="2333" w:type="dxa"/>
            <w:tcMar>
              <w:top w:w="15" w:type="dxa"/>
              <w:left w:w="15" w:type="dxa"/>
              <w:bottom w:w="15" w:type="dxa"/>
              <w:right w:w="15" w:type="dxa"/>
            </w:tcMar>
          </w:tcPr>
          <w:p w:rsidR="00173C55" w:rsidRDefault="00235F64">
            <w:pPr>
              <w:spacing w:after="0"/>
            </w:pPr>
            <w:r>
              <w:rPr>
                <w:color w:val="000000"/>
              </w:rPr>
              <w:t>73</w:t>
            </w:r>
          </w:p>
        </w:tc>
        <w:tc>
          <w:tcPr>
            <w:tcW w:w="630" w:type="dxa"/>
            <w:tcMar>
              <w:top w:w="15" w:type="dxa"/>
              <w:left w:w="15" w:type="dxa"/>
              <w:bottom w:w="15" w:type="dxa"/>
              <w:right w:w="15" w:type="dxa"/>
            </w:tcMar>
          </w:tcPr>
          <w:p w:rsidR="00173C55" w:rsidRDefault="00235F64">
            <w:pPr>
              <w:spacing w:after="0"/>
            </w:pPr>
            <w:r>
              <w:rPr>
                <w:color w:val="000000"/>
              </w:rPr>
              <w:t>44</w:t>
            </w:r>
          </w:p>
        </w:tc>
      </w:tr>
      <w:tr w:rsidR="00432A20">
        <w:tc>
          <w:tcPr>
            <w:tcW w:w="1106" w:type="dxa"/>
            <w:tcMar>
              <w:top w:w="15" w:type="dxa"/>
              <w:left w:w="15" w:type="dxa"/>
              <w:bottom w:w="15" w:type="dxa"/>
              <w:right w:w="15" w:type="dxa"/>
            </w:tcMar>
          </w:tcPr>
          <w:p w:rsidR="00173C55" w:rsidRDefault="00235F64">
            <w:pPr>
              <w:spacing w:after="0"/>
            </w:pPr>
            <w:r>
              <w:rPr>
                <w:color w:val="000000"/>
              </w:rPr>
              <w:t>x</w:t>
            </w:r>
          </w:p>
        </w:tc>
        <w:tc>
          <w:tcPr>
            <w:tcW w:w="2333" w:type="dxa"/>
            <w:tcMar>
              <w:top w:w="15" w:type="dxa"/>
              <w:left w:w="15" w:type="dxa"/>
              <w:bottom w:w="15" w:type="dxa"/>
              <w:right w:w="15" w:type="dxa"/>
            </w:tcMar>
          </w:tcPr>
          <w:p w:rsidR="00173C55" w:rsidRDefault="00235F64">
            <w:pPr>
              <w:spacing w:after="0"/>
            </w:pPr>
            <w:r>
              <w:rPr>
                <w:color w:val="000000"/>
              </w:rPr>
              <w:t>y</w:t>
            </w:r>
          </w:p>
        </w:tc>
        <w:tc>
          <w:tcPr>
            <w:tcW w:w="630" w:type="dxa"/>
            <w:tcMar>
              <w:top w:w="15" w:type="dxa"/>
              <w:left w:w="15" w:type="dxa"/>
              <w:bottom w:w="15" w:type="dxa"/>
              <w:right w:w="15" w:type="dxa"/>
            </w:tcMar>
          </w:tcPr>
          <w:p w:rsidR="00173C55" w:rsidRDefault="00235F64">
            <w:pPr>
              <w:spacing w:after="0"/>
            </w:pPr>
            <w:r>
              <w:rPr>
                <w:color w:val="000000"/>
              </w:rPr>
              <w:t>0.22g</w:t>
            </w:r>
          </w:p>
        </w:tc>
      </w:tr>
    </w:tbl>
    <w:p w:rsidR="00173C55" w:rsidRDefault="00235F64">
      <w:pPr>
        <w:spacing w:after="0"/>
      </w:pPr>
      <w:r>
        <w:rPr>
          <w:color w:val="000000"/>
        </w:rPr>
        <w:t xml:space="preserve"> </w:t>
      </w:r>
      <w:r>
        <w:rPr>
          <w:noProof/>
          <w:lang w:eastAsia="zh-CN"/>
        </w:rPr>
        <w:drawing>
          <wp:inline distT="0" distB="0" distL="0" distR="0">
            <wp:extent cx="1050404" cy="391516"/>
            <wp:effectExtent l="19050" t="0" r="0" b="0"/>
            <wp:docPr id="92" name="图片 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22554" name=""/>
                    <pic:cNvPicPr/>
                  </pic:nvPicPr>
                  <pic:blipFill>
                    <a:blip r:embed="rId67"/>
                    <a:stretch>
                      <a:fillRect/>
                    </a:stretch>
                  </pic:blipFill>
                  <pic:spPr>
                    <a:xfrm>
                      <a:off x="0" y="0"/>
                      <a:ext cx="1050404" cy="391516"/>
                    </a:xfrm>
                    <a:prstGeom prst="rect">
                      <a:avLst/>
                    </a:prstGeom>
                  </pic:spPr>
                </pic:pic>
              </a:graphicData>
            </a:graphic>
          </wp:inline>
        </w:drawing>
      </w:r>
    </w:p>
    <w:p w:rsidR="00173C55" w:rsidRDefault="00235F64">
      <w:pPr>
        <w:spacing w:after="0"/>
      </w:pPr>
      <w:r>
        <w:rPr>
          <w:color w:val="000000"/>
        </w:rPr>
        <w:t>解得：</w:t>
      </w:r>
      <w:r>
        <w:rPr>
          <w:color w:val="000000"/>
        </w:rPr>
        <w:t>x=0.53g</w:t>
      </w:r>
    </w:p>
    <w:p w:rsidR="00173C55" w:rsidRDefault="00235F64">
      <w:pPr>
        <w:spacing w:after="0"/>
      </w:pPr>
      <w:r>
        <w:rPr>
          <w:color w:val="000000"/>
        </w:rPr>
        <w:t xml:space="preserve"> </w:t>
      </w:r>
      <w:r>
        <w:rPr>
          <w:noProof/>
          <w:lang w:eastAsia="zh-CN"/>
        </w:rPr>
        <w:drawing>
          <wp:inline distT="0" distB="0" distL="0" distR="0">
            <wp:extent cx="935812" cy="391516"/>
            <wp:effectExtent l="19050" t="0" r="0" b="0"/>
            <wp:docPr id="93" name="图片 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26947" name=""/>
                    <pic:cNvPicPr/>
                  </pic:nvPicPr>
                  <pic:blipFill>
                    <a:blip r:embed="rId68"/>
                    <a:stretch>
                      <a:fillRect/>
                    </a:stretch>
                  </pic:blipFill>
                  <pic:spPr>
                    <a:xfrm>
                      <a:off x="0" y="0"/>
                      <a:ext cx="935812" cy="391516"/>
                    </a:xfrm>
                    <a:prstGeom prst="rect">
                      <a:avLst/>
                    </a:prstGeom>
                  </pic:spPr>
                </pic:pic>
              </a:graphicData>
            </a:graphic>
          </wp:inline>
        </w:drawing>
      </w:r>
    </w:p>
    <w:p w:rsidR="00173C55" w:rsidRDefault="00235F64">
      <w:pPr>
        <w:spacing w:after="0"/>
      </w:pPr>
      <w:r>
        <w:rPr>
          <w:color w:val="000000"/>
        </w:rPr>
        <w:t>解得：</w:t>
      </w:r>
      <w:r>
        <w:rPr>
          <w:color w:val="000000"/>
        </w:rPr>
        <w:t>y=0.365g</w:t>
      </w:r>
    </w:p>
    <w:p w:rsidR="00173C55" w:rsidRDefault="00235F64">
      <w:pPr>
        <w:spacing w:after="0"/>
      </w:pPr>
      <w:r>
        <w:rPr>
          <w:color w:val="000000"/>
        </w:rPr>
        <w:t>Na</w:t>
      </w:r>
      <w:r>
        <w:rPr>
          <w:color w:val="000000"/>
          <w:vertAlign w:val="subscript"/>
        </w:rPr>
        <w:t>2</w:t>
      </w:r>
      <w:r>
        <w:rPr>
          <w:color w:val="000000"/>
        </w:rPr>
        <w:t>CO</w:t>
      </w:r>
      <w:r>
        <w:rPr>
          <w:color w:val="000000"/>
          <w:vertAlign w:val="subscript"/>
        </w:rPr>
        <w:t>3</w:t>
      </w:r>
      <w:r>
        <w:rPr>
          <w:color w:val="000000"/>
        </w:rPr>
        <w:t xml:space="preserve">%=  </w:t>
      </w:r>
      <w:r>
        <w:rPr>
          <w:noProof/>
          <w:lang w:eastAsia="zh-CN"/>
        </w:rPr>
        <w:drawing>
          <wp:inline distT="0" distB="0" distL="0" distR="0">
            <wp:extent cx="668439" cy="391516"/>
            <wp:effectExtent l="19050" t="0" r="0" b="0"/>
            <wp:docPr id="94" name="图片 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32695" name=""/>
                    <pic:cNvPicPr/>
                  </pic:nvPicPr>
                  <pic:blipFill>
                    <a:blip r:embed="rId69"/>
                    <a:stretch>
                      <a:fillRect/>
                    </a:stretch>
                  </pic:blipFill>
                  <pic:spPr>
                    <a:xfrm>
                      <a:off x="0" y="0"/>
                      <a:ext cx="668439" cy="391516"/>
                    </a:xfrm>
                    <a:prstGeom prst="rect">
                      <a:avLst/>
                    </a:prstGeom>
                  </pic:spPr>
                </pic:pic>
              </a:graphicData>
            </a:graphic>
          </wp:inline>
        </w:drawing>
      </w:r>
      <w:r>
        <w:rPr>
          <w:color w:val="000000"/>
        </w:rPr>
        <w:t xml:space="preserve">×100%=  </w:t>
      </w:r>
      <w:r>
        <w:rPr>
          <w:noProof/>
          <w:lang w:eastAsia="zh-CN"/>
        </w:rPr>
        <w:drawing>
          <wp:inline distT="0" distB="0" distL="0" distR="0">
            <wp:extent cx="525209" cy="439255"/>
            <wp:effectExtent l="19050" t="0" r="0" b="0"/>
            <wp:docPr id="95" name="图片 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70870" name=""/>
                    <pic:cNvPicPr/>
                  </pic:nvPicPr>
                  <pic:blipFill>
                    <a:blip r:embed="rId70"/>
                    <a:stretch>
                      <a:fillRect/>
                    </a:stretch>
                  </pic:blipFill>
                  <pic:spPr>
                    <a:xfrm>
                      <a:off x="0" y="0"/>
                      <a:ext cx="525209" cy="439255"/>
                    </a:xfrm>
                    <a:prstGeom prst="rect">
                      <a:avLst/>
                    </a:prstGeom>
                  </pic:spPr>
                </pic:pic>
              </a:graphicData>
            </a:graphic>
          </wp:inline>
        </w:drawing>
      </w:r>
      <w:r>
        <w:rPr>
          <w:color w:val="000000"/>
        </w:rPr>
        <w:t>×100%≈35.3%</w:t>
      </w:r>
    </w:p>
    <w:p w:rsidR="00173C55" w:rsidRDefault="00235F64">
      <w:pPr>
        <w:spacing w:after="0"/>
        <w:rPr>
          <w:lang w:eastAsia="zh-CN"/>
        </w:rPr>
      </w:pPr>
      <w:r>
        <w:rPr>
          <w:color w:val="000000"/>
          <w:lang w:eastAsia="zh-CN"/>
        </w:rPr>
        <w:t>答：样品中碳酸钠的质量分数为</w:t>
      </w:r>
      <w:r>
        <w:rPr>
          <w:color w:val="000000"/>
          <w:lang w:eastAsia="zh-CN"/>
        </w:rPr>
        <w:t>35.3%</w:t>
      </w:r>
      <w:r>
        <w:rPr>
          <w:color w:val="000000"/>
          <w:lang w:eastAsia="zh-CN"/>
        </w:rPr>
        <w:t>。</w:t>
      </w:r>
    </w:p>
    <w:p w:rsidR="00173C55" w:rsidRDefault="00235F64">
      <w:pPr>
        <w:spacing w:after="0"/>
        <w:rPr>
          <w:lang w:eastAsia="zh-CN"/>
        </w:rPr>
      </w:pPr>
      <w:r>
        <w:rPr>
          <w:lang w:eastAsia="zh-CN"/>
        </w:rPr>
        <w:br/>
      </w:r>
      <w:r>
        <w:rPr>
          <w:color w:val="000000"/>
          <w:lang w:eastAsia="zh-CN"/>
        </w:rPr>
        <w:t>（</w:t>
      </w:r>
      <w:r>
        <w:rPr>
          <w:color w:val="000000"/>
          <w:lang w:eastAsia="zh-CN"/>
        </w:rPr>
        <w:t>4</w:t>
      </w:r>
      <w:r>
        <w:rPr>
          <w:color w:val="000000"/>
          <w:lang w:eastAsia="zh-CN"/>
        </w:rPr>
        <w:t>）解：与氢氧化钠反应消耗的氯化氢质量为</w:t>
      </w:r>
      <w:r>
        <w:rPr>
          <w:color w:val="000000"/>
          <w:lang w:eastAsia="zh-CN"/>
        </w:rPr>
        <w:t xml:space="preserve">15g×7.3%-0.365g=0.73g  </w:t>
      </w:r>
    </w:p>
    <w:p w:rsidR="00173C55" w:rsidRDefault="00235F64">
      <w:pPr>
        <w:spacing w:after="0"/>
        <w:rPr>
          <w:lang w:eastAsia="zh-CN"/>
        </w:rPr>
      </w:pPr>
      <w:r>
        <w:rPr>
          <w:color w:val="000000"/>
          <w:lang w:eastAsia="zh-CN"/>
        </w:rPr>
        <w:t>设：</w:t>
      </w:r>
      <w:r>
        <w:rPr>
          <w:color w:val="000000"/>
          <w:lang w:eastAsia="zh-CN"/>
        </w:rPr>
        <w:t>1.5g</w:t>
      </w:r>
      <w:r>
        <w:rPr>
          <w:color w:val="000000"/>
          <w:lang w:eastAsia="zh-CN"/>
        </w:rPr>
        <w:t>样品中氢氧化钠的质量为</w:t>
      </w:r>
      <w:r>
        <w:rPr>
          <w:color w:val="000000"/>
          <w:lang w:eastAsia="zh-CN"/>
        </w:rPr>
        <w:t>z</w:t>
      </w:r>
    </w:p>
    <w:tbl>
      <w:tblPr>
        <w:tblW w:w="0" w:type="auto"/>
        <w:tblLook w:val="04A0" w:firstRow="1" w:lastRow="0" w:firstColumn="1" w:lastColumn="0" w:noHBand="0" w:noVBand="1"/>
      </w:tblPr>
      <w:tblGrid>
        <w:gridCol w:w="889"/>
        <w:gridCol w:w="1895"/>
      </w:tblGrid>
      <w:tr w:rsidR="00432A20">
        <w:tc>
          <w:tcPr>
            <w:tcW w:w="889" w:type="dxa"/>
            <w:tcMar>
              <w:top w:w="15" w:type="dxa"/>
              <w:left w:w="15" w:type="dxa"/>
              <w:bottom w:w="15" w:type="dxa"/>
              <w:right w:w="15" w:type="dxa"/>
            </w:tcMar>
          </w:tcPr>
          <w:p w:rsidR="00173C55" w:rsidRDefault="00235F64">
            <w:pPr>
              <w:spacing w:after="0"/>
            </w:pPr>
            <w:r>
              <w:rPr>
                <w:color w:val="000000"/>
              </w:rPr>
              <w:t>NaOH+</w:t>
            </w:r>
          </w:p>
        </w:tc>
        <w:tc>
          <w:tcPr>
            <w:tcW w:w="1895" w:type="dxa"/>
            <w:tcMar>
              <w:top w:w="15" w:type="dxa"/>
              <w:left w:w="15" w:type="dxa"/>
              <w:bottom w:w="15" w:type="dxa"/>
              <w:right w:w="15" w:type="dxa"/>
            </w:tcMar>
          </w:tcPr>
          <w:p w:rsidR="00173C55" w:rsidRDefault="00235F64">
            <w:pPr>
              <w:spacing w:after="0"/>
            </w:pPr>
            <w:r>
              <w:rPr>
                <w:color w:val="000000"/>
              </w:rPr>
              <w:t>HCl=NaCl+H</w:t>
            </w:r>
            <w:r>
              <w:rPr>
                <w:color w:val="000000"/>
                <w:vertAlign w:val="subscript"/>
              </w:rPr>
              <w:t>2</w:t>
            </w:r>
            <w:r>
              <w:rPr>
                <w:color w:val="000000"/>
              </w:rPr>
              <w:t>O</w:t>
            </w:r>
          </w:p>
        </w:tc>
      </w:tr>
      <w:tr w:rsidR="00432A20">
        <w:tc>
          <w:tcPr>
            <w:tcW w:w="889" w:type="dxa"/>
            <w:tcMar>
              <w:top w:w="15" w:type="dxa"/>
              <w:left w:w="15" w:type="dxa"/>
              <w:bottom w:w="15" w:type="dxa"/>
              <w:right w:w="15" w:type="dxa"/>
            </w:tcMar>
          </w:tcPr>
          <w:p w:rsidR="00173C55" w:rsidRDefault="00235F64">
            <w:pPr>
              <w:spacing w:after="0"/>
            </w:pPr>
            <w:r>
              <w:rPr>
                <w:color w:val="000000"/>
              </w:rPr>
              <w:t>40</w:t>
            </w:r>
          </w:p>
        </w:tc>
        <w:tc>
          <w:tcPr>
            <w:tcW w:w="1895" w:type="dxa"/>
            <w:tcMar>
              <w:top w:w="15" w:type="dxa"/>
              <w:left w:w="15" w:type="dxa"/>
              <w:bottom w:w="15" w:type="dxa"/>
              <w:right w:w="15" w:type="dxa"/>
            </w:tcMar>
          </w:tcPr>
          <w:p w:rsidR="00173C55" w:rsidRDefault="00235F64">
            <w:pPr>
              <w:spacing w:after="0"/>
            </w:pPr>
            <w:r>
              <w:rPr>
                <w:color w:val="000000"/>
              </w:rPr>
              <w:t>36.5</w:t>
            </w:r>
          </w:p>
        </w:tc>
      </w:tr>
      <w:tr w:rsidR="00432A20">
        <w:tc>
          <w:tcPr>
            <w:tcW w:w="889" w:type="dxa"/>
            <w:tcMar>
              <w:top w:w="15" w:type="dxa"/>
              <w:left w:w="15" w:type="dxa"/>
              <w:bottom w:w="15" w:type="dxa"/>
              <w:right w:w="15" w:type="dxa"/>
            </w:tcMar>
          </w:tcPr>
          <w:p w:rsidR="00173C55" w:rsidRDefault="00235F64">
            <w:pPr>
              <w:spacing w:after="0"/>
            </w:pPr>
            <w:r>
              <w:rPr>
                <w:color w:val="000000"/>
              </w:rPr>
              <w:t>z</w:t>
            </w:r>
          </w:p>
        </w:tc>
        <w:tc>
          <w:tcPr>
            <w:tcW w:w="1895" w:type="dxa"/>
            <w:tcMar>
              <w:top w:w="15" w:type="dxa"/>
              <w:left w:w="15" w:type="dxa"/>
              <w:bottom w:w="15" w:type="dxa"/>
              <w:right w:w="15" w:type="dxa"/>
            </w:tcMar>
          </w:tcPr>
          <w:p w:rsidR="00173C55" w:rsidRDefault="00235F64">
            <w:pPr>
              <w:spacing w:after="0"/>
            </w:pPr>
            <w:r>
              <w:rPr>
                <w:color w:val="000000"/>
              </w:rPr>
              <w:t>0.73g</w:t>
            </w:r>
          </w:p>
        </w:tc>
      </w:tr>
    </w:tbl>
    <w:p w:rsidR="00173C55" w:rsidRDefault="00235F64">
      <w:pPr>
        <w:spacing w:after="0"/>
      </w:pPr>
      <w:r>
        <w:rPr>
          <w:color w:val="000000"/>
        </w:rPr>
        <w:t xml:space="preserve"> </w:t>
      </w:r>
      <w:r>
        <w:rPr>
          <w:noProof/>
          <w:lang w:eastAsia="zh-CN"/>
        </w:rPr>
        <w:drawing>
          <wp:inline distT="0" distB="0" distL="0" distR="0">
            <wp:extent cx="935812" cy="401066"/>
            <wp:effectExtent l="19050" t="0" r="0" b="0"/>
            <wp:docPr id="96" name="图片 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06828" name=""/>
                    <pic:cNvPicPr/>
                  </pic:nvPicPr>
                  <pic:blipFill>
                    <a:blip r:embed="rId71"/>
                    <a:stretch>
                      <a:fillRect/>
                    </a:stretch>
                  </pic:blipFill>
                  <pic:spPr>
                    <a:xfrm>
                      <a:off x="0" y="0"/>
                      <a:ext cx="935812" cy="401066"/>
                    </a:xfrm>
                    <a:prstGeom prst="rect">
                      <a:avLst/>
                    </a:prstGeom>
                  </pic:spPr>
                </pic:pic>
              </a:graphicData>
            </a:graphic>
          </wp:inline>
        </w:drawing>
      </w:r>
    </w:p>
    <w:p w:rsidR="00173C55" w:rsidRDefault="00235F64">
      <w:pPr>
        <w:spacing w:after="0"/>
        <w:rPr>
          <w:lang w:eastAsia="zh-CN"/>
        </w:rPr>
      </w:pPr>
      <w:r>
        <w:rPr>
          <w:color w:val="000000"/>
          <w:lang w:eastAsia="zh-CN"/>
        </w:rPr>
        <w:t>解得：</w:t>
      </w:r>
      <w:r>
        <w:rPr>
          <w:color w:val="000000"/>
          <w:lang w:eastAsia="zh-CN"/>
        </w:rPr>
        <w:t>z=0.8g</w:t>
      </w:r>
    </w:p>
    <w:p w:rsidR="00173C55" w:rsidRDefault="00235F64">
      <w:pPr>
        <w:spacing w:after="0"/>
        <w:rPr>
          <w:lang w:eastAsia="zh-CN"/>
        </w:rPr>
      </w:pPr>
      <w:r>
        <w:rPr>
          <w:color w:val="000000"/>
          <w:lang w:eastAsia="zh-CN"/>
        </w:rPr>
        <w:t>答：</w:t>
      </w:r>
      <w:r>
        <w:rPr>
          <w:color w:val="000000"/>
          <w:lang w:eastAsia="zh-CN"/>
        </w:rPr>
        <w:t>1.5g</w:t>
      </w:r>
      <w:r>
        <w:rPr>
          <w:color w:val="000000"/>
          <w:lang w:eastAsia="zh-CN"/>
        </w:rPr>
        <w:t>样品中氢氧化钠固体的质量为</w:t>
      </w:r>
      <w:r>
        <w:rPr>
          <w:color w:val="000000"/>
          <w:lang w:eastAsia="zh-CN"/>
        </w:rPr>
        <w:t>0.8</w:t>
      </w:r>
      <w:r>
        <w:rPr>
          <w:color w:val="000000"/>
          <w:lang w:eastAsia="zh-CN"/>
        </w:rPr>
        <w:t>克。</w:t>
      </w:r>
    </w:p>
    <w:p w:rsidR="00173C55" w:rsidRDefault="00235F64">
      <w:pPr>
        <w:spacing w:after="0"/>
        <w:rPr>
          <w:lang w:eastAsia="zh-CN"/>
        </w:rPr>
      </w:pPr>
      <w:r>
        <w:rPr>
          <w:color w:val="0000FF"/>
          <w:lang w:eastAsia="zh-CN"/>
        </w:rPr>
        <w:t>【考点】</w:t>
      </w:r>
      <w:r>
        <w:rPr>
          <w:color w:val="000000"/>
          <w:lang w:eastAsia="zh-CN"/>
        </w:rPr>
        <w:t>根据化学反应方程式的计算</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【分析】根据表中数据溶液中</w:t>
      </w:r>
      <w:r>
        <w:rPr>
          <w:color w:val="000000"/>
          <w:lang w:eastAsia="zh-CN"/>
        </w:rPr>
        <w:t>pH</w:t>
      </w:r>
      <w:r>
        <w:rPr>
          <w:color w:val="000000"/>
          <w:lang w:eastAsia="zh-CN"/>
        </w:rPr>
        <w:t>分析，</w:t>
      </w:r>
      <w:r>
        <w:rPr>
          <w:color w:val="000000"/>
          <w:lang w:eastAsia="zh-CN"/>
        </w:rPr>
        <w:t>pH</w:t>
      </w:r>
      <w:r>
        <w:rPr>
          <w:color w:val="000000"/>
          <w:lang w:eastAsia="zh-CN"/>
        </w:rPr>
        <w:t>＝</w:t>
      </w:r>
      <w:r>
        <w:rPr>
          <w:color w:val="000000"/>
          <w:lang w:eastAsia="zh-CN"/>
        </w:rPr>
        <w:t>7</w:t>
      </w:r>
      <w:r>
        <w:rPr>
          <w:color w:val="000000"/>
          <w:lang w:eastAsia="zh-CN"/>
        </w:rPr>
        <w:t>说明酸碱物质恰好完全反应，根据没有气体生成的反应，反应后溶液质量为反应前各溶液质量和分析；根据方程式计算的方法步骤分析，注意代入方程式中的质量要是参加反应的纯净物的质量。</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）由表中数据可知，第</w:t>
      </w:r>
      <w:r>
        <w:rPr>
          <w:color w:val="000000"/>
          <w:lang w:eastAsia="zh-CN"/>
        </w:rPr>
        <w:t>16</w:t>
      </w:r>
      <w:r>
        <w:rPr>
          <w:color w:val="000000"/>
          <w:lang w:eastAsia="zh-CN"/>
        </w:rPr>
        <w:t>次所得溶液</w:t>
      </w:r>
      <w:r>
        <w:rPr>
          <w:color w:val="000000"/>
          <w:lang w:eastAsia="zh-CN"/>
        </w:rPr>
        <w:t>pH</w:t>
      </w:r>
      <w:r>
        <w:rPr>
          <w:color w:val="000000"/>
          <w:lang w:eastAsia="zh-CN"/>
        </w:rPr>
        <w:t>＝</w:t>
      </w:r>
      <w:r>
        <w:rPr>
          <w:color w:val="000000"/>
          <w:lang w:eastAsia="zh-CN"/>
        </w:rPr>
        <w:t>7</w:t>
      </w:r>
      <w:r>
        <w:rPr>
          <w:color w:val="000000"/>
          <w:lang w:eastAsia="zh-CN"/>
        </w:rPr>
        <w:t>，说明氢氧化钠样品与盐酸恰好完全反应，溶液中只有一种溶质。</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）因第</w:t>
      </w:r>
      <w:r>
        <w:rPr>
          <w:color w:val="000000"/>
          <w:lang w:eastAsia="zh-CN"/>
        </w:rPr>
        <w:t>21</w:t>
      </w:r>
      <w:r>
        <w:rPr>
          <w:color w:val="000000"/>
          <w:lang w:eastAsia="zh-CN"/>
        </w:rPr>
        <w:t>将所加盐酸不再反应，所以</w:t>
      </w:r>
      <w:r>
        <w:rPr>
          <w:color w:val="000000"/>
          <w:lang w:eastAsia="zh-CN"/>
        </w:rPr>
        <w:t>m</w:t>
      </w:r>
      <w:r>
        <w:rPr>
          <w:color w:val="000000"/>
          <w:lang w:eastAsia="zh-CN"/>
        </w:rPr>
        <w:t>＝</w:t>
      </w:r>
      <w:r>
        <w:rPr>
          <w:color w:val="000000"/>
          <w:lang w:eastAsia="zh-CN"/>
        </w:rPr>
        <w:t>69.78</w:t>
      </w:r>
      <w:r>
        <w:rPr>
          <w:color w:val="000000"/>
          <w:lang w:eastAsia="zh-CN"/>
        </w:rPr>
        <w:t>－</w:t>
      </w:r>
      <w:r>
        <w:rPr>
          <w:color w:val="000000"/>
          <w:lang w:eastAsia="zh-CN"/>
        </w:rPr>
        <w:t>5</w:t>
      </w:r>
      <w:r>
        <w:rPr>
          <w:color w:val="000000"/>
          <w:lang w:eastAsia="zh-CN"/>
        </w:rPr>
        <w:t>＝</w:t>
      </w:r>
      <w:r>
        <w:rPr>
          <w:color w:val="000000"/>
          <w:lang w:eastAsia="zh-CN"/>
        </w:rPr>
        <w:t>64.78</w:t>
      </w:r>
      <w:r>
        <w:rPr>
          <w:color w:val="000000"/>
          <w:lang w:eastAsia="zh-CN"/>
        </w:rPr>
        <w:t>。</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w:t>
      </w:r>
      <w:r>
        <w:rPr>
          <w:color w:val="000000"/>
          <w:lang w:eastAsia="zh-CN"/>
        </w:rPr>
        <w:t>16</w:t>
      </w:r>
      <w:r>
        <w:rPr>
          <w:color w:val="000000"/>
          <w:lang w:eastAsia="zh-CN"/>
        </w:rPr>
        <w:t>；（</w:t>
      </w:r>
      <w:r>
        <w:rPr>
          <w:color w:val="000000"/>
          <w:lang w:eastAsia="zh-CN"/>
        </w:rPr>
        <w:t>2</w:t>
      </w:r>
      <w:r>
        <w:rPr>
          <w:color w:val="000000"/>
          <w:lang w:eastAsia="zh-CN"/>
        </w:rPr>
        <w:t>）</w:t>
      </w:r>
      <w:r>
        <w:rPr>
          <w:color w:val="000000"/>
          <w:lang w:eastAsia="zh-CN"/>
        </w:rPr>
        <w:t>64.78</w:t>
      </w:r>
      <w:r>
        <w:rPr>
          <w:color w:val="000000"/>
          <w:lang w:eastAsia="zh-CN"/>
        </w:rPr>
        <w:t>；（</w:t>
      </w:r>
      <w:r>
        <w:rPr>
          <w:color w:val="000000"/>
          <w:lang w:eastAsia="zh-CN"/>
        </w:rPr>
        <w:t>3</w:t>
      </w:r>
      <w:r>
        <w:rPr>
          <w:color w:val="000000"/>
          <w:lang w:eastAsia="zh-CN"/>
        </w:rPr>
        <w:t>）</w:t>
      </w:r>
      <w:r>
        <w:rPr>
          <w:color w:val="000000"/>
          <w:lang w:eastAsia="zh-CN"/>
        </w:rPr>
        <w:t>35.3%</w:t>
      </w:r>
      <w:r>
        <w:rPr>
          <w:color w:val="000000"/>
          <w:lang w:eastAsia="zh-CN"/>
        </w:rPr>
        <w:t>；（</w:t>
      </w:r>
      <w:r>
        <w:rPr>
          <w:color w:val="000000"/>
          <w:lang w:eastAsia="zh-CN"/>
        </w:rPr>
        <w:t>4</w:t>
      </w:r>
      <w:r>
        <w:rPr>
          <w:color w:val="000000"/>
          <w:lang w:eastAsia="zh-CN"/>
        </w:rPr>
        <w:t>）</w:t>
      </w:r>
      <w:r>
        <w:rPr>
          <w:color w:val="000000"/>
          <w:lang w:eastAsia="zh-CN"/>
        </w:rPr>
        <w:t>0.8.</w:t>
      </w:r>
    </w:p>
    <w:p w:rsidR="00173C55" w:rsidRDefault="00235F64">
      <w:pPr>
        <w:spacing w:after="0"/>
        <w:rPr>
          <w:lang w:eastAsia="zh-CN"/>
        </w:rPr>
      </w:pPr>
      <w:r>
        <w:rPr>
          <w:color w:val="000000"/>
          <w:lang w:eastAsia="zh-CN"/>
        </w:rPr>
        <w:t>32.</w:t>
      </w:r>
      <w:r>
        <w:rPr>
          <w:color w:val="000000"/>
          <w:lang w:eastAsia="zh-CN"/>
        </w:rPr>
        <w:t>如图所示电路，电源电压</w:t>
      </w:r>
      <w:r>
        <w:rPr>
          <w:color w:val="000000"/>
          <w:lang w:eastAsia="zh-CN"/>
        </w:rPr>
        <w:t>U</w:t>
      </w:r>
      <w:r>
        <w:rPr>
          <w:color w:val="000000"/>
          <w:lang w:eastAsia="zh-CN"/>
        </w:rPr>
        <w:t>不变，灯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上都标有</w:t>
      </w:r>
      <w:r>
        <w:rPr>
          <w:color w:val="000000"/>
          <w:lang w:eastAsia="zh-CN"/>
        </w:rPr>
        <w:t>“3V”</w:t>
      </w:r>
      <w:r>
        <w:rPr>
          <w:color w:val="000000"/>
          <w:lang w:eastAsia="zh-CN"/>
        </w:rPr>
        <w:t>字样，且灯丝阻值不变，</w:t>
      </w:r>
      <w:r>
        <w:rPr>
          <w:color w:val="000000"/>
          <w:lang w:eastAsia="zh-CN"/>
        </w:rPr>
        <w:t>R</w:t>
      </w:r>
      <w:r>
        <w:rPr>
          <w:color w:val="000000"/>
          <w:vertAlign w:val="subscript"/>
          <w:lang w:eastAsia="zh-CN"/>
        </w:rPr>
        <w:t>1</w:t>
      </w:r>
      <w:r>
        <w:rPr>
          <w:color w:val="000000"/>
          <w:lang w:eastAsia="zh-CN"/>
        </w:rPr>
        <w:t>是定值电阻。闭合开关</w:t>
      </w:r>
      <w:r>
        <w:rPr>
          <w:color w:val="000000"/>
          <w:lang w:eastAsia="zh-CN"/>
        </w:rPr>
        <w:t>S</w:t>
      </w:r>
      <w:r>
        <w:rPr>
          <w:color w:val="000000"/>
          <w:lang w:eastAsia="zh-CN"/>
        </w:rPr>
        <w:t>，后，依次进行如下操作：</w:t>
      </w:r>
      <w:r>
        <w:rPr>
          <w:color w:val="000000"/>
          <w:lang w:eastAsia="zh-CN"/>
        </w:rPr>
        <w:t>①</w:t>
      </w:r>
      <w:r>
        <w:rPr>
          <w:color w:val="000000"/>
          <w:lang w:eastAsia="zh-CN"/>
        </w:rPr>
        <w:t>开关</w:t>
      </w:r>
      <w:r>
        <w:rPr>
          <w:color w:val="000000"/>
          <w:lang w:eastAsia="zh-CN"/>
        </w:rPr>
        <w:t>S</w:t>
      </w:r>
      <w:r>
        <w:rPr>
          <w:color w:val="000000"/>
          <w:vertAlign w:val="subscript"/>
          <w:lang w:eastAsia="zh-CN"/>
        </w:rPr>
        <w:t>2</w:t>
      </w:r>
      <w:r>
        <w:rPr>
          <w:color w:val="000000"/>
          <w:lang w:eastAsia="zh-CN"/>
        </w:rPr>
        <w:t>接</w:t>
      </w:r>
      <w:r>
        <w:rPr>
          <w:color w:val="000000"/>
          <w:lang w:eastAsia="zh-CN"/>
        </w:rPr>
        <w:t>1</w:t>
      </w:r>
      <w:r>
        <w:rPr>
          <w:color w:val="000000"/>
          <w:lang w:eastAsia="zh-CN"/>
        </w:rPr>
        <w:t>、</w:t>
      </w:r>
      <w:r>
        <w:rPr>
          <w:color w:val="000000"/>
          <w:lang w:eastAsia="zh-CN"/>
        </w:rPr>
        <w:t>2</w:t>
      </w:r>
      <w:r>
        <w:rPr>
          <w:color w:val="000000"/>
          <w:lang w:eastAsia="zh-CN"/>
        </w:rPr>
        <w:t>，移动滑片</w:t>
      </w:r>
      <w:r>
        <w:rPr>
          <w:color w:val="000000"/>
          <w:lang w:eastAsia="zh-CN"/>
        </w:rPr>
        <w:t>P</w:t>
      </w:r>
      <w:r>
        <w:rPr>
          <w:color w:val="000000"/>
          <w:lang w:eastAsia="zh-CN"/>
        </w:rPr>
        <w:t>，使电压表</w:t>
      </w:r>
      <w:r>
        <w:rPr>
          <w:color w:val="000000"/>
          <w:lang w:eastAsia="zh-CN"/>
        </w:rPr>
        <w:t>V</w:t>
      </w:r>
      <w:r>
        <w:rPr>
          <w:color w:val="000000"/>
          <w:vertAlign w:val="subscript"/>
          <w:lang w:eastAsia="zh-CN"/>
        </w:rPr>
        <w:t>1</w:t>
      </w:r>
      <w:r>
        <w:rPr>
          <w:color w:val="000000"/>
          <w:lang w:eastAsia="zh-CN"/>
        </w:rPr>
        <w:t>示数为</w:t>
      </w:r>
      <w:r>
        <w:rPr>
          <w:color w:val="000000"/>
          <w:lang w:eastAsia="zh-CN"/>
        </w:rPr>
        <w:t>3V</w:t>
      </w:r>
      <w:r>
        <w:rPr>
          <w:color w:val="000000"/>
          <w:lang w:eastAsia="zh-CN"/>
        </w:rPr>
        <w:t>，此时电流表示数为</w:t>
      </w:r>
      <w:r>
        <w:rPr>
          <w:color w:val="000000"/>
          <w:lang w:eastAsia="zh-CN"/>
        </w:rPr>
        <w:t>0.3A</w:t>
      </w:r>
      <w:r>
        <w:rPr>
          <w:color w:val="000000"/>
          <w:lang w:eastAsia="zh-CN"/>
        </w:rPr>
        <w:t>；</w:t>
      </w:r>
      <w:r>
        <w:rPr>
          <w:color w:val="000000"/>
          <w:lang w:eastAsia="zh-CN"/>
        </w:rPr>
        <w:t>②</w:t>
      </w:r>
      <w:r>
        <w:rPr>
          <w:color w:val="000000"/>
          <w:lang w:eastAsia="zh-CN"/>
        </w:rPr>
        <w:t>开关</w:t>
      </w:r>
      <w:r>
        <w:rPr>
          <w:color w:val="000000"/>
          <w:lang w:eastAsia="zh-CN"/>
        </w:rPr>
        <w:t>S</w:t>
      </w:r>
      <w:r>
        <w:rPr>
          <w:color w:val="000000"/>
          <w:vertAlign w:val="subscript"/>
          <w:lang w:eastAsia="zh-CN"/>
        </w:rPr>
        <w:t>2</w:t>
      </w:r>
      <w:r>
        <w:rPr>
          <w:color w:val="000000"/>
          <w:lang w:eastAsia="zh-CN"/>
        </w:rPr>
        <w:t>接</w:t>
      </w:r>
      <w:r>
        <w:rPr>
          <w:color w:val="000000"/>
          <w:lang w:eastAsia="zh-CN"/>
        </w:rPr>
        <w:t>2</w:t>
      </w:r>
      <w:r>
        <w:rPr>
          <w:color w:val="000000"/>
          <w:lang w:eastAsia="zh-CN"/>
        </w:rPr>
        <w:t>、</w:t>
      </w:r>
      <w:r>
        <w:rPr>
          <w:color w:val="000000"/>
          <w:lang w:eastAsia="zh-CN"/>
        </w:rPr>
        <w:t>3</w:t>
      </w:r>
      <w:r>
        <w:rPr>
          <w:color w:val="000000"/>
          <w:lang w:eastAsia="zh-CN"/>
        </w:rPr>
        <w:t>，电流表示数为</w:t>
      </w:r>
      <w:r>
        <w:rPr>
          <w:color w:val="000000"/>
          <w:lang w:eastAsia="zh-CN"/>
        </w:rPr>
        <w:t>0.4A</w:t>
      </w:r>
      <w:r>
        <w:rPr>
          <w:color w:val="000000"/>
          <w:lang w:eastAsia="zh-CN"/>
        </w:rPr>
        <w:t>；</w:t>
      </w:r>
      <w:r>
        <w:rPr>
          <w:color w:val="000000"/>
          <w:lang w:eastAsia="zh-CN"/>
        </w:rPr>
        <w:t>③</w:t>
      </w:r>
      <w:r>
        <w:rPr>
          <w:color w:val="000000"/>
          <w:lang w:eastAsia="zh-CN"/>
        </w:rPr>
        <w:t>开关</w:t>
      </w:r>
      <w:r>
        <w:rPr>
          <w:color w:val="000000"/>
          <w:lang w:eastAsia="zh-CN"/>
        </w:rPr>
        <w:t>S</w:t>
      </w:r>
      <w:r>
        <w:rPr>
          <w:color w:val="000000"/>
          <w:vertAlign w:val="subscript"/>
          <w:lang w:eastAsia="zh-CN"/>
        </w:rPr>
        <w:t>2</w:t>
      </w:r>
      <w:r>
        <w:rPr>
          <w:color w:val="000000"/>
          <w:lang w:eastAsia="zh-CN"/>
        </w:rPr>
        <w:t>接</w:t>
      </w:r>
      <w:r>
        <w:rPr>
          <w:color w:val="000000"/>
          <w:lang w:eastAsia="zh-CN"/>
        </w:rPr>
        <w:t>4</w:t>
      </w:r>
      <w:r>
        <w:rPr>
          <w:color w:val="000000"/>
          <w:lang w:eastAsia="zh-CN"/>
        </w:rPr>
        <w:t>、</w:t>
      </w:r>
      <w:r>
        <w:rPr>
          <w:color w:val="000000"/>
          <w:lang w:eastAsia="zh-CN"/>
        </w:rPr>
        <w:t>5</w:t>
      </w:r>
      <w:r>
        <w:rPr>
          <w:color w:val="000000"/>
          <w:lang w:eastAsia="zh-CN"/>
        </w:rPr>
        <w:t>，电流表示数仍为</w:t>
      </w:r>
      <w:r>
        <w:rPr>
          <w:color w:val="000000"/>
          <w:lang w:eastAsia="zh-CN"/>
        </w:rPr>
        <w:t>0.4A</w:t>
      </w:r>
      <w:r>
        <w:rPr>
          <w:color w:val="000000"/>
          <w:lang w:eastAsia="zh-CN"/>
        </w:rPr>
        <w:t>，电压表</w:t>
      </w:r>
      <w:r>
        <w:rPr>
          <w:color w:val="000000"/>
          <w:lang w:eastAsia="zh-CN"/>
        </w:rPr>
        <w:t>V</w:t>
      </w:r>
      <w:r>
        <w:rPr>
          <w:color w:val="000000"/>
          <w:vertAlign w:val="subscript"/>
          <w:lang w:eastAsia="zh-CN"/>
        </w:rPr>
        <w:t>2</w:t>
      </w:r>
      <w:r>
        <w:rPr>
          <w:color w:val="000000"/>
          <w:lang w:eastAsia="zh-CN"/>
        </w:rPr>
        <w:t>示数为</w:t>
      </w:r>
      <w:r>
        <w:rPr>
          <w:color w:val="000000"/>
          <w:lang w:eastAsia="zh-CN"/>
        </w:rPr>
        <w:t>2V</w:t>
      </w:r>
      <w:r>
        <w:rPr>
          <w:color w:val="000000"/>
          <w:lang w:eastAsia="zh-CN"/>
        </w:rPr>
        <w:t>。</w:t>
      </w:r>
      <w:r>
        <w:rPr>
          <w:color w:val="000000"/>
          <w:lang w:eastAsia="zh-CN"/>
        </w:rPr>
        <w:t xml:space="preserve">  </w:t>
      </w:r>
    </w:p>
    <w:p w:rsidR="00173C55" w:rsidRDefault="00235F64">
      <w:pPr>
        <w:spacing w:after="0"/>
      </w:pPr>
      <w:r>
        <w:rPr>
          <w:color w:val="000000"/>
          <w:lang w:eastAsia="zh-CN"/>
        </w:rPr>
        <w:lastRenderedPageBreak/>
        <w:t xml:space="preserve"> </w:t>
      </w:r>
      <w:r>
        <w:rPr>
          <w:noProof/>
          <w:lang w:eastAsia="zh-CN"/>
        </w:rPr>
        <w:drawing>
          <wp:inline distT="0" distB="0" distL="0" distR="0">
            <wp:extent cx="1499210" cy="1155446"/>
            <wp:effectExtent l="19050" t="0" r="5740" b="0"/>
            <wp:docPr id="97" name="图片 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33987" name=""/>
                    <pic:cNvPicPr/>
                  </pic:nvPicPr>
                  <pic:blipFill>
                    <a:blip r:embed="rId72"/>
                    <a:stretch>
                      <a:fillRect/>
                    </a:stretch>
                  </pic:blipFill>
                  <pic:spPr>
                    <a:xfrm>
                      <a:off x="0" y="0"/>
                      <a:ext cx="1499210" cy="1155446"/>
                    </a:xfrm>
                    <a:prstGeom prst="rect">
                      <a:avLst/>
                    </a:prstGeom>
                  </pic:spPr>
                </pic:pic>
              </a:graphicData>
            </a:graphic>
          </wp:inline>
        </w:drawing>
      </w:r>
    </w:p>
    <w:p w:rsidR="00173C55" w:rsidRDefault="00235F64">
      <w:pPr>
        <w:spacing w:after="0"/>
        <w:rPr>
          <w:lang w:eastAsia="zh-CN"/>
        </w:rPr>
      </w:pPr>
      <w:r>
        <w:rPr>
          <w:color w:val="000000"/>
          <w:lang w:eastAsia="zh-CN"/>
        </w:rPr>
        <w:t>请解答下列问题：</w:t>
      </w:r>
    </w:p>
    <w:p w:rsidR="00173C55" w:rsidRDefault="00235F64">
      <w:pPr>
        <w:spacing w:after="0"/>
        <w:rPr>
          <w:lang w:eastAsia="zh-CN"/>
        </w:rPr>
      </w:pPr>
      <w:r>
        <w:rPr>
          <w:color w:val="000000"/>
          <w:lang w:eastAsia="zh-CN"/>
        </w:rPr>
        <w:t>（</w:t>
      </w:r>
      <w:r>
        <w:rPr>
          <w:color w:val="000000"/>
          <w:lang w:eastAsia="zh-CN"/>
        </w:rPr>
        <w:t>1</w:t>
      </w:r>
      <w:r>
        <w:rPr>
          <w:color w:val="000000"/>
          <w:lang w:eastAsia="zh-CN"/>
        </w:rPr>
        <w:t>）灯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的额定功率分别是多少</w:t>
      </w:r>
      <w:r>
        <w:rPr>
          <w:color w:val="000000"/>
          <w:lang w:eastAsia="zh-CN"/>
        </w:rPr>
        <w:t xml:space="preserve">?    </w:t>
      </w:r>
    </w:p>
    <w:p w:rsidR="00173C55" w:rsidRDefault="00235F64">
      <w:pPr>
        <w:spacing w:after="0"/>
        <w:rPr>
          <w:lang w:eastAsia="zh-CN"/>
        </w:rPr>
      </w:pPr>
      <w:r>
        <w:rPr>
          <w:color w:val="000000"/>
          <w:lang w:eastAsia="zh-CN"/>
        </w:rPr>
        <w:t>（</w:t>
      </w:r>
      <w:r>
        <w:rPr>
          <w:color w:val="000000"/>
          <w:lang w:eastAsia="zh-CN"/>
        </w:rPr>
        <w:t>2</w:t>
      </w:r>
      <w:r>
        <w:rPr>
          <w:color w:val="000000"/>
          <w:lang w:eastAsia="zh-CN"/>
        </w:rPr>
        <w:t>）小科根据上述实验数据，计算</w:t>
      </w:r>
      <w:r>
        <w:rPr>
          <w:color w:val="000000"/>
          <w:lang w:eastAsia="zh-CN"/>
        </w:rPr>
        <w:t>R</w:t>
      </w:r>
      <w:r>
        <w:rPr>
          <w:color w:val="000000"/>
          <w:vertAlign w:val="subscript"/>
          <w:lang w:eastAsia="zh-CN"/>
        </w:rPr>
        <w:t>1</w:t>
      </w:r>
      <w:r>
        <w:rPr>
          <w:color w:val="000000"/>
          <w:lang w:eastAsia="zh-CN"/>
        </w:rPr>
        <w:t>的阻值，分析如下：</w:t>
      </w:r>
      <w:r>
        <w:rPr>
          <w:color w:val="000000"/>
          <w:lang w:eastAsia="zh-CN"/>
        </w:rPr>
        <w:t xml:space="preserve">  </w:t>
      </w:r>
    </w:p>
    <w:p w:rsidR="00173C55" w:rsidRDefault="00235F64">
      <w:pPr>
        <w:spacing w:after="0"/>
        <w:rPr>
          <w:lang w:eastAsia="zh-CN"/>
        </w:rPr>
      </w:pPr>
      <w:r>
        <w:rPr>
          <w:color w:val="000000"/>
          <w:lang w:eastAsia="zh-CN"/>
        </w:rPr>
        <w:t>操作</w:t>
      </w:r>
      <w:r>
        <w:rPr>
          <w:color w:val="000000"/>
          <w:lang w:eastAsia="zh-CN"/>
        </w:rPr>
        <w:t>①</w:t>
      </w:r>
      <w:r>
        <w:rPr>
          <w:color w:val="000000"/>
          <w:lang w:eastAsia="zh-CN"/>
        </w:rPr>
        <w:t>中，</w:t>
      </w:r>
      <w:r>
        <w:rPr>
          <w:color w:val="000000"/>
          <w:lang w:eastAsia="zh-CN"/>
        </w:rPr>
        <w:t>L</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0</w:t>
      </w:r>
      <w:r>
        <w:rPr>
          <w:color w:val="000000"/>
          <w:lang w:eastAsia="zh-CN"/>
        </w:rPr>
        <w:t>串联，</w:t>
      </w:r>
      <w:r>
        <w:rPr>
          <w:color w:val="000000"/>
          <w:lang w:eastAsia="zh-CN"/>
        </w:rPr>
        <w:t>L</w:t>
      </w:r>
      <w:r>
        <w:rPr>
          <w:color w:val="000000"/>
          <w:lang w:eastAsia="zh-CN"/>
        </w:rPr>
        <w:t>山两端电压为</w:t>
      </w:r>
      <w:r>
        <w:rPr>
          <w:color w:val="000000"/>
          <w:lang w:eastAsia="zh-CN"/>
        </w:rPr>
        <w:t>3V</w:t>
      </w:r>
      <w:r>
        <w:rPr>
          <w:color w:val="000000"/>
          <w:lang w:eastAsia="zh-CN"/>
        </w:rPr>
        <w:t>，通过</w:t>
      </w:r>
      <w:r>
        <w:rPr>
          <w:color w:val="000000"/>
          <w:lang w:eastAsia="zh-CN"/>
        </w:rPr>
        <w:t>L</w:t>
      </w:r>
      <w:r>
        <w:rPr>
          <w:color w:val="000000"/>
          <w:vertAlign w:val="subscript"/>
          <w:lang w:eastAsia="zh-CN"/>
        </w:rPr>
        <w:t>1</w:t>
      </w:r>
      <w:r>
        <w:rPr>
          <w:color w:val="000000"/>
          <w:lang w:eastAsia="zh-CN"/>
        </w:rPr>
        <w:t>的电流大小为</w:t>
      </w:r>
      <w:r>
        <w:rPr>
          <w:color w:val="000000"/>
          <w:lang w:eastAsia="zh-CN"/>
        </w:rPr>
        <w:t>0.3A</w:t>
      </w:r>
      <w:r>
        <w:rPr>
          <w:color w:val="000000"/>
          <w:lang w:eastAsia="zh-CN"/>
        </w:rPr>
        <w:t>。</w:t>
      </w:r>
    </w:p>
    <w:p w:rsidR="00173C55" w:rsidRDefault="00235F64">
      <w:pPr>
        <w:spacing w:after="0"/>
        <w:rPr>
          <w:lang w:eastAsia="zh-CN"/>
        </w:rPr>
      </w:pPr>
      <w:r>
        <w:rPr>
          <w:color w:val="000000"/>
          <w:lang w:eastAsia="zh-CN"/>
        </w:rPr>
        <w:t>操作</w:t>
      </w:r>
      <w:r>
        <w:rPr>
          <w:color w:val="000000"/>
          <w:lang w:eastAsia="zh-CN"/>
        </w:rPr>
        <w:t>②</w:t>
      </w:r>
      <w:r>
        <w:rPr>
          <w:color w:val="000000"/>
          <w:lang w:eastAsia="zh-CN"/>
        </w:rPr>
        <w:t>中，</w:t>
      </w:r>
      <w:r>
        <w:rPr>
          <w:color w:val="000000"/>
          <w:lang w:eastAsia="zh-CN"/>
        </w:rPr>
        <w:t>L</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1</w:t>
      </w:r>
      <w:r>
        <w:rPr>
          <w:color w:val="000000"/>
          <w:lang w:eastAsia="zh-CN"/>
        </w:rPr>
        <w:t>并联后（可看作一个阻值变小的电阻</w:t>
      </w:r>
      <w:r>
        <w:rPr>
          <w:color w:val="000000"/>
          <w:lang w:eastAsia="zh-CN"/>
        </w:rPr>
        <w:t>)</w:t>
      </w:r>
      <w:r>
        <w:rPr>
          <w:color w:val="000000"/>
          <w:lang w:eastAsia="zh-CN"/>
        </w:rPr>
        <w:t>与。串联，通过</w:t>
      </w:r>
      <w:r>
        <w:rPr>
          <w:color w:val="000000"/>
          <w:lang w:eastAsia="zh-CN"/>
        </w:rPr>
        <w:t>L</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1</w:t>
      </w:r>
      <w:r>
        <w:rPr>
          <w:color w:val="000000"/>
          <w:lang w:eastAsia="zh-CN"/>
        </w:rPr>
        <w:t>的总电流大小</w:t>
      </w:r>
      <w:r>
        <w:rPr>
          <w:color w:val="000000"/>
          <w:lang w:eastAsia="zh-CN"/>
        </w:rPr>
        <w:t>I</w:t>
      </w:r>
      <w:r>
        <w:rPr>
          <w:color w:val="000000"/>
          <w:lang w:eastAsia="zh-CN"/>
        </w:rPr>
        <w:t>为</w:t>
      </w:r>
      <w:r>
        <w:rPr>
          <w:color w:val="000000"/>
          <w:lang w:eastAsia="zh-CN"/>
        </w:rPr>
        <w:t>0.4A</w:t>
      </w:r>
      <w:r>
        <w:rPr>
          <w:color w:val="000000"/>
          <w:lang w:eastAsia="zh-CN"/>
        </w:rPr>
        <w:t>。假设此时</w:t>
      </w:r>
      <w:r>
        <w:rPr>
          <w:color w:val="000000"/>
          <w:lang w:eastAsia="zh-CN"/>
        </w:rPr>
        <w:t>L</w:t>
      </w:r>
      <w:r>
        <w:rPr>
          <w:color w:val="000000"/>
          <w:vertAlign w:val="subscript"/>
          <w:lang w:eastAsia="zh-CN"/>
        </w:rPr>
        <w:t>1</w:t>
      </w:r>
      <w:r>
        <w:rPr>
          <w:color w:val="000000"/>
          <w:lang w:eastAsia="zh-CN"/>
        </w:rPr>
        <w:t>两端电压为</w:t>
      </w:r>
      <w:r>
        <w:rPr>
          <w:color w:val="000000"/>
          <w:lang w:eastAsia="zh-CN"/>
        </w:rPr>
        <w:t>U</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通过的电流为</w:t>
      </w:r>
      <w:r>
        <w:rPr>
          <w:color w:val="000000"/>
          <w:lang w:eastAsia="zh-CN"/>
        </w:rPr>
        <w:t>I</w:t>
      </w:r>
      <w:r>
        <w:rPr>
          <w:color w:val="000000"/>
          <w:vertAlign w:val="subscript"/>
          <w:lang w:eastAsia="zh-CN"/>
        </w:rPr>
        <w:t>L1</w:t>
      </w:r>
      <w:r>
        <w:rPr>
          <w:color w:val="000000"/>
          <w:lang w:eastAsia="zh-CN"/>
        </w:rPr>
        <w:t>。</w:t>
      </w:r>
    </w:p>
    <w:p w:rsidR="00173C55" w:rsidRDefault="00235F64">
      <w:pPr>
        <w:spacing w:after="0"/>
        <w:rPr>
          <w:lang w:eastAsia="zh-CN"/>
        </w:rPr>
      </w:pPr>
      <w:r>
        <w:rPr>
          <w:color w:val="000000"/>
          <w:lang w:eastAsia="zh-CN"/>
        </w:rPr>
        <w:t>可求得</w:t>
      </w:r>
      <w:r>
        <w:rPr>
          <w:color w:val="000000"/>
          <w:lang w:eastAsia="zh-CN"/>
        </w:rPr>
        <w:t>R</w:t>
      </w:r>
      <w:r>
        <w:rPr>
          <w:color w:val="000000"/>
          <w:vertAlign w:val="subscript"/>
          <w:lang w:eastAsia="zh-CN"/>
        </w:rPr>
        <w:t>1</w:t>
      </w:r>
      <w:r>
        <w:rPr>
          <w:color w:val="000000"/>
          <w:lang w:eastAsia="zh-CN"/>
        </w:rPr>
        <w:t xml:space="preserve">=  </w:t>
      </w:r>
      <w:r>
        <w:rPr>
          <w:noProof/>
          <w:lang w:eastAsia="zh-CN"/>
        </w:rPr>
        <w:drawing>
          <wp:inline distT="0" distB="0" distL="0" distR="0">
            <wp:extent cx="2205850" cy="439255"/>
            <wp:effectExtent l="19050" t="0" r="3950" b="0"/>
            <wp:docPr id="98" name="图片 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83798" name=""/>
                    <pic:cNvPicPr/>
                  </pic:nvPicPr>
                  <pic:blipFill>
                    <a:blip r:embed="rId73"/>
                    <a:stretch>
                      <a:fillRect/>
                    </a:stretch>
                  </pic:blipFill>
                  <pic:spPr>
                    <a:xfrm>
                      <a:off x="0" y="0"/>
                      <a:ext cx="2205850" cy="439255"/>
                    </a:xfrm>
                    <a:prstGeom prst="rect">
                      <a:avLst/>
                    </a:prstGeom>
                  </pic:spPr>
                </pic:pic>
              </a:graphicData>
            </a:graphic>
          </wp:inline>
        </w:drawing>
      </w:r>
      <w:r>
        <w:rPr>
          <w:color w:val="000000"/>
          <w:lang w:eastAsia="zh-CN"/>
        </w:rPr>
        <w:t> =30</w:t>
      </w:r>
      <w:r>
        <w:rPr>
          <w:color w:val="000000"/>
        </w:rPr>
        <w:t>Ω</w:t>
      </w:r>
    </w:p>
    <w:p w:rsidR="00173C55" w:rsidRDefault="00235F64">
      <w:pPr>
        <w:spacing w:after="0"/>
        <w:rPr>
          <w:lang w:eastAsia="zh-CN"/>
        </w:rPr>
      </w:pPr>
      <w:r>
        <w:rPr>
          <w:color w:val="000000"/>
          <w:lang w:eastAsia="zh-CN"/>
        </w:rPr>
        <w:t>老师指出：求解</w:t>
      </w:r>
      <w:r>
        <w:rPr>
          <w:color w:val="000000"/>
          <w:lang w:eastAsia="zh-CN"/>
        </w:rPr>
        <w:t>R</w:t>
      </w:r>
      <w:r>
        <w:rPr>
          <w:color w:val="000000"/>
          <w:vertAlign w:val="subscript"/>
          <w:lang w:eastAsia="zh-CN"/>
        </w:rPr>
        <w:t>1</w:t>
      </w:r>
      <w:r>
        <w:rPr>
          <w:color w:val="000000"/>
          <w:lang w:eastAsia="zh-CN"/>
        </w:rPr>
        <w:t>时，代人的</w:t>
      </w:r>
      <w:r>
        <w:rPr>
          <w:color w:val="000000"/>
          <w:lang w:eastAsia="zh-CN"/>
        </w:rPr>
        <w:t>“3V”“0.4A”“0.3A”</w:t>
      </w:r>
      <w:r>
        <w:rPr>
          <w:color w:val="000000"/>
          <w:lang w:eastAsia="zh-CN"/>
        </w:rPr>
        <w:t>三个数据中有错误。请你指出错误的数据：</w:t>
      </w:r>
      <w:r>
        <w:rPr>
          <w:color w:val="000000"/>
          <w:u w:val="single"/>
          <w:lang w:eastAsia="zh-CN"/>
        </w:rPr>
        <w:t xml:space="preserve">  ▲    </w:t>
      </w:r>
      <w:r>
        <w:rPr>
          <w:color w:val="000000"/>
          <w:lang w:eastAsia="zh-CN"/>
        </w:rPr>
        <w:t xml:space="preserve">  </w:t>
      </w:r>
      <w:r>
        <w:rPr>
          <w:color w:val="000000"/>
          <w:lang w:eastAsia="zh-CN"/>
        </w:rPr>
        <w:t>，</w:t>
      </w:r>
      <w:r>
        <w:rPr>
          <w:color w:val="000000"/>
          <w:lang w:eastAsia="zh-CN"/>
        </w:rPr>
        <w:t xml:space="preserve"> </w:t>
      </w:r>
      <w:r>
        <w:rPr>
          <w:color w:val="000000"/>
          <w:lang w:eastAsia="zh-CN"/>
        </w:rPr>
        <w:t>并正确求解</w:t>
      </w:r>
      <w:r>
        <w:rPr>
          <w:color w:val="000000"/>
          <w:lang w:eastAsia="zh-CN"/>
        </w:rPr>
        <w:t>R</w:t>
      </w:r>
      <w:r>
        <w:rPr>
          <w:color w:val="000000"/>
          <w:vertAlign w:val="subscript"/>
          <w:lang w:eastAsia="zh-CN"/>
        </w:rPr>
        <w:t>1</w:t>
      </w:r>
      <w:r>
        <w:rPr>
          <w:color w:val="000000"/>
          <w:lang w:eastAsia="zh-CN"/>
        </w:rPr>
        <w:t>。</w:t>
      </w:r>
    </w:p>
    <w:p w:rsidR="00173C55" w:rsidRDefault="00235F64">
      <w:pPr>
        <w:spacing w:after="0"/>
        <w:rPr>
          <w:lang w:eastAsia="zh-CN"/>
        </w:rPr>
      </w:pPr>
      <w:r>
        <w:rPr>
          <w:color w:val="000000"/>
          <w:lang w:eastAsia="zh-CN"/>
        </w:rPr>
        <w:t>（</w:t>
      </w:r>
      <w:r>
        <w:rPr>
          <w:color w:val="000000"/>
          <w:lang w:eastAsia="zh-CN"/>
        </w:rPr>
        <w:t>3</w:t>
      </w:r>
      <w:r>
        <w:rPr>
          <w:color w:val="000000"/>
          <w:lang w:eastAsia="zh-CN"/>
        </w:rPr>
        <w:t>）当开关</w:t>
      </w:r>
      <w:r>
        <w:rPr>
          <w:color w:val="000000"/>
          <w:lang w:eastAsia="zh-CN"/>
        </w:rPr>
        <w:t>S</w:t>
      </w:r>
      <w:r>
        <w:rPr>
          <w:color w:val="000000"/>
          <w:vertAlign w:val="subscript"/>
          <w:lang w:eastAsia="zh-CN"/>
        </w:rPr>
        <w:t>2</w:t>
      </w:r>
      <w:r>
        <w:rPr>
          <w:color w:val="000000"/>
          <w:lang w:eastAsia="zh-CN"/>
        </w:rPr>
        <w:t>接</w:t>
      </w:r>
      <w:r>
        <w:rPr>
          <w:color w:val="000000"/>
          <w:lang w:eastAsia="zh-CN"/>
        </w:rPr>
        <w:t>4</w:t>
      </w:r>
      <w:r>
        <w:rPr>
          <w:color w:val="000000"/>
          <w:lang w:eastAsia="zh-CN"/>
        </w:rPr>
        <w:t>、</w:t>
      </w:r>
      <w:r>
        <w:rPr>
          <w:color w:val="000000"/>
          <w:lang w:eastAsia="zh-CN"/>
        </w:rPr>
        <w:t>5</w:t>
      </w:r>
      <w:r>
        <w:rPr>
          <w:color w:val="000000"/>
          <w:lang w:eastAsia="zh-CN"/>
        </w:rPr>
        <w:t>时，滑片</w:t>
      </w:r>
      <w:r>
        <w:rPr>
          <w:color w:val="000000"/>
          <w:lang w:eastAsia="zh-CN"/>
        </w:rPr>
        <w:t>P</w:t>
      </w:r>
      <w:r>
        <w:rPr>
          <w:color w:val="000000"/>
          <w:lang w:eastAsia="zh-CN"/>
        </w:rPr>
        <w:t>怎样移动才能使</w:t>
      </w:r>
      <w:r>
        <w:rPr>
          <w:color w:val="000000"/>
          <w:lang w:eastAsia="zh-CN"/>
        </w:rPr>
        <w:t>L</w:t>
      </w:r>
      <w:r>
        <w:rPr>
          <w:color w:val="000000"/>
          <w:vertAlign w:val="subscript"/>
          <w:lang w:eastAsia="zh-CN"/>
        </w:rPr>
        <w:t>2</w:t>
      </w:r>
      <w:r>
        <w:rPr>
          <w:color w:val="000000"/>
          <w:lang w:eastAsia="zh-CN"/>
        </w:rPr>
        <w:t>正常工作</w:t>
      </w:r>
      <w:r>
        <w:rPr>
          <w:color w:val="000000"/>
          <w:lang w:eastAsia="zh-CN"/>
        </w:rPr>
        <w:t>?</w:t>
      </w:r>
      <w:r>
        <w:rPr>
          <w:color w:val="000000"/>
          <w:lang w:eastAsia="zh-CN"/>
        </w:rPr>
        <w:t>（要求说明移动方向和变化的阻值大小）</w:t>
      </w:r>
      <w:r>
        <w:rPr>
          <w:color w:val="000000"/>
          <w:lang w:eastAsia="zh-CN"/>
        </w:rPr>
        <w:t xml:space="preserve">    </w:t>
      </w:r>
    </w:p>
    <w:p w:rsidR="00173C55" w:rsidRDefault="00235F64">
      <w:pPr>
        <w:spacing w:after="0"/>
        <w:rPr>
          <w:lang w:eastAsia="zh-CN"/>
        </w:rPr>
      </w:pP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）解：操作</w:t>
      </w:r>
      <w:r>
        <w:rPr>
          <w:color w:val="000000"/>
          <w:lang w:eastAsia="zh-CN"/>
        </w:rPr>
        <w:t>①</w:t>
      </w:r>
      <w:r>
        <w:rPr>
          <w:color w:val="000000"/>
          <w:lang w:eastAsia="zh-CN"/>
        </w:rPr>
        <w:t>中，灯</w:t>
      </w:r>
      <w:r>
        <w:rPr>
          <w:color w:val="000000"/>
          <w:lang w:eastAsia="zh-CN"/>
        </w:rPr>
        <w:t>L</w:t>
      </w:r>
      <w:r>
        <w:rPr>
          <w:color w:val="000000"/>
          <w:vertAlign w:val="subscript"/>
          <w:lang w:eastAsia="zh-CN"/>
        </w:rPr>
        <w:t>1</w:t>
      </w:r>
      <w:r>
        <w:rPr>
          <w:color w:val="000000"/>
          <w:lang w:eastAsia="zh-CN"/>
        </w:rPr>
        <w:t>正常工作，</w:t>
      </w:r>
      <w:r>
        <w:rPr>
          <w:color w:val="000000"/>
          <w:lang w:eastAsia="zh-CN"/>
        </w:rPr>
        <w:t>U</w:t>
      </w:r>
      <w:r>
        <w:rPr>
          <w:color w:val="000000"/>
          <w:vertAlign w:val="subscript"/>
          <w:lang w:eastAsia="zh-CN"/>
        </w:rPr>
        <w:t>L1</w:t>
      </w:r>
      <w:r>
        <w:rPr>
          <w:color w:val="000000"/>
          <w:vertAlign w:val="subscript"/>
          <w:lang w:eastAsia="zh-CN"/>
        </w:rPr>
        <w:t>额</w:t>
      </w:r>
      <w:r>
        <w:rPr>
          <w:color w:val="000000"/>
          <w:lang w:eastAsia="zh-CN"/>
        </w:rPr>
        <w:t>=U</w:t>
      </w:r>
      <w:r>
        <w:rPr>
          <w:color w:val="000000"/>
          <w:vertAlign w:val="subscript"/>
          <w:lang w:eastAsia="zh-CN"/>
        </w:rPr>
        <w:t>L1</w:t>
      </w:r>
      <w:r>
        <w:rPr>
          <w:color w:val="000000"/>
          <w:lang w:eastAsia="zh-CN"/>
        </w:rPr>
        <w:t xml:space="preserve">=3V  </w:t>
      </w:r>
    </w:p>
    <w:p w:rsidR="00173C55" w:rsidRDefault="00235F64">
      <w:pPr>
        <w:spacing w:after="0"/>
      </w:pPr>
      <w:r>
        <w:rPr>
          <w:color w:val="000000"/>
        </w:rPr>
        <w:t>灯</w:t>
      </w:r>
      <w:r>
        <w:rPr>
          <w:color w:val="000000"/>
        </w:rPr>
        <w:t>L</w:t>
      </w:r>
      <w:r>
        <w:rPr>
          <w:color w:val="000000"/>
          <w:vertAlign w:val="subscript"/>
        </w:rPr>
        <w:t>1</w:t>
      </w:r>
      <w:r>
        <w:rPr>
          <w:color w:val="000000"/>
        </w:rPr>
        <w:t>的额定功率为：</w:t>
      </w:r>
      <w:r>
        <w:rPr>
          <w:color w:val="000000"/>
        </w:rPr>
        <w:t>P</w:t>
      </w:r>
      <w:r>
        <w:rPr>
          <w:color w:val="000000"/>
          <w:vertAlign w:val="subscript"/>
        </w:rPr>
        <w:t>L1</w:t>
      </w:r>
      <w:r>
        <w:rPr>
          <w:color w:val="000000"/>
          <w:vertAlign w:val="subscript"/>
        </w:rPr>
        <w:t>额</w:t>
      </w:r>
      <w:r>
        <w:rPr>
          <w:color w:val="000000"/>
        </w:rPr>
        <w:t>=P</w:t>
      </w:r>
      <w:r>
        <w:rPr>
          <w:color w:val="000000"/>
          <w:vertAlign w:val="subscript"/>
        </w:rPr>
        <w:t>L1</w:t>
      </w:r>
      <w:r>
        <w:rPr>
          <w:color w:val="000000"/>
        </w:rPr>
        <w:t>=U</w:t>
      </w:r>
      <w:r>
        <w:rPr>
          <w:color w:val="000000"/>
          <w:vertAlign w:val="subscript"/>
        </w:rPr>
        <w:t>L1</w:t>
      </w:r>
      <w:r>
        <w:rPr>
          <w:color w:val="000000"/>
        </w:rPr>
        <w:t>I</w:t>
      </w:r>
      <w:r>
        <w:rPr>
          <w:color w:val="000000"/>
          <w:vertAlign w:val="subscript"/>
        </w:rPr>
        <w:t>L1</w:t>
      </w:r>
      <w:r>
        <w:rPr>
          <w:color w:val="000000"/>
        </w:rPr>
        <w:t>=3V×0.3A=0.9W</w:t>
      </w:r>
    </w:p>
    <w:p w:rsidR="00173C55" w:rsidRDefault="00235F64">
      <w:pPr>
        <w:spacing w:after="0"/>
      </w:pPr>
      <w:r>
        <w:rPr>
          <w:color w:val="000000"/>
        </w:rPr>
        <w:t>根据操作</w:t>
      </w:r>
      <w:r>
        <w:rPr>
          <w:color w:val="000000"/>
        </w:rPr>
        <w:t>③</w:t>
      </w:r>
      <w:r>
        <w:rPr>
          <w:color w:val="000000"/>
        </w:rPr>
        <w:t>，可求出灯</w:t>
      </w:r>
      <w:r>
        <w:rPr>
          <w:color w:val="000000"/>
        </w:rPr>
        <w:t>L</w:t>
      </w:r>
      <w:r>
        <w:rPr>
          <w:color w:val="000000"/>
          <w:vertAlign w:val="subscript"/>
        </w:rPr>
        <w:t>2</w:t>
      </w:r>
      <w:r>
        <w:rPr>
          <w:color w:val="000000"/>
        </w:rPr>
        <w:t>的电阻值为：</w:t>
      </w:r>
      <w:r>
        <w:rPr>
          <w:color w:val="000000"/>
        </w:rPr>
        <w:t>R</w:t>
      </w:r>
      <w:r>
        <w:rPr>
          <w:color w:val="000000"/>
          <w:vertAlign w:val="subscript"/>
        </w:rPr>
        <w:t>L2</w:t>
      </w:r>
      <w:r>
        <w:rPr>
          <w:color w:val="000000"/>
        </w:rPr>
        <w:t xml:space="preserve">=  </w:t>
      </w:r>
      <w:r>
        <w:rPr>
          <w:noProof/>
          <w:lang w:eastAsia="zh-CN"/>
        </w:rPr>
        <w:drawing>
          <wp:inline distT="0" distB="0" distL="0" distR="0">
            <wp:extent cx="974014" cy="439255"/>
            <wp:effectExtent l="19050" t="0" r="0" b="0"/>
            <wp:docPr id="99" name="图片 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3491" name=""/>
                    <pic:cNvPicPr/>
                  </pic:nvPicPr>
                  <pic:blipFill>
                    <a:blip r:embed="rId74"/>
                    <a:stretch>
                      <a:fillRect/>
                    </a:stretch>
                  </pic:blipFill>
                  <pic:spPr>
                    <a:xfrm>
                      <a:off x="0" y="0"/>
                      <a:ext cx="974014" cy="439255"/>
                    </a:xfrm>
                    <a:prstGeom prst="rect">
                      <a:avLst/>
                    </a:prstGeom>
                  </pic:spPr>
                </pic:pic>
              </a:graphicData>
            </a:graphic>
          </wp:inline>
        </w:drawing>
      </w:r>
      <w:r>
        <w:rPr>
          <w:color w:val="000000"/>
        </w:rPr>
        <w:t>=5Ω</w:t>
      </w:r>
    </w:p>
    <w:p w:rsidR="00173C55" w:rsidRDefault="00235F64">
      <w:pPr>
        <w:spacing w:after="0"/>
      </w:pPr>
      <w:r>
        <w:rPr>
          <w:color w:val="000000"/>
        </w:rPr>
        <w:t>因此，灯</w:t>
      </w:r>
      <w:r>
        <w:rPr>
          <w:color w:val="000000"/>
        </w:rPr>
        <w:t>L</w:t>
      </w:r>
      <w:r>
        <w:rPr>
          <w:color w:val="000000"/>
          <w:vertAlign w:val="subscript"/>
        </w:rPr>
        <w:t>2</w:t>
      </w:r>
      <w:r>
        <w:rPr>
          <w:color w:val="000000"/>
        </w:rPr>
        <w:t>的额定功率为：</w:t>
      </w:r>
      <w:r>
        <w:rPr>
          <w:color w:val="000000"/>
        </w:rPr>
        <w:t>R</w:t>
      </w:r>
      <w:r>
        <w:rPr>
          <w:color w:val="000000"/>
          <w:vertAlign w:val="subscript"/>
        </w:rPr>
        <w:t>L2</w:t>
      </w:r>
      <w:r>
        <w:rPr>
          <w:color w:val="000000"/>
          <w:vertAlign w:val="subscript"/>
        </w:rPr>
        <w:t>额</w:t>
      </w:r>
      <w:r>
        <w:rPr>
          <w:color w:val="000000"/>
        </w:rPr>
        <w:t xml:space="preserve">=  </w:t>
      </w:r>
      <w:r>
        <w:rPr>
          <w:noProof/>
          <w:lang w:eastAsia="zh-CN"/>
        </w:rPr>
        <w:drawing>
          <wp:inline distT="0" distB="0" distL="0" distR="0">
            <wp:extent cx="1241387" cy="534746"/>
            <wp:effectExtent l="19050" t="0" r="0" b="0"/>
            <wp:docPr id="100" name="图片 1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69647" name=""/>
                    <pic:cNvPicPr/>
                  </pic:nvPicPr>
                  <pic:blipFill>
                    <a:blip r:embed="rId75"/>
                    <a:stretch>
                      <a:fillRect/>
                    </a:stretch>
                  </pic:blipFill>
                  <pic:spPr>
                    <a:xfrm>
                      <a:off x="0" y="0"/>
                      <a:ext cx="1241387" cy="534746"/>
                    </a:xfrm>
                    <a:prstGeom prst="rect">
                      <a:avLst/>
                    </a:prstGeom>
                  </pic:spPr>
                </pic:pic>
              </a:graphicData>
            </a:graphic>
          </wp:inline>
        </w:drawing>
      </w:r>
      <w:r>
        <w:rPr>
          <w:color w:val="000000"/>
        </w:rPr>
        <w:t>=1.8W</w:t>
      </w:r>
    </w:p>
    <w:p w:rsidR="00173C55" w:rsidRDefault="00235F64">
      <w:pPr>
        <w:spacing w:after="0"/>
        <w:rPr>
          <w:lang w:eastAsia="zh-CN"/>
        </w:rPr>
      </w:pPr>
      <w:r>
        <w:rPr>
          <w:color w:val="000000"/>
          <w:lang w:eastAsia="zh-CN"/>
        </w:rPr>
        <w:t>答：灯</w:t>
      </w:r>
      <w:r>
        <w:rPr>
          <w:color w:val="000000"/>
          <w:lang w:eastAsia="zh-CN"/>
        </w:rPr>
        <w:t>L</w:t>
      </w:r>
      <w:r>
        <w:rPr>
          <w:color w:val="000000"/>
          <w:vertAlign w:val="subscript"/>
          <w:lang w:eastAsia="zh-CN"/>
        </w:rPr>
        <w:t>1</w:t>
      </w:r>
      <w:r>
        <w:rPr>
          <w:color w:val="000000"/>
          <w:lang w:eastAsia="zh-CN"/>
        </w:rPr>
        <w:t>的额定功率为</w:t>
      </w:r>
      <w:r>
        <w:rPr>
          <w:color w:val="000000"/>
          <w:lang w:eastAsia="zh-CN"/>
        </w:rPr>
        <w:t>0.9</w:t>
      </w:r>
      <w:r>
        <w:rPr>
          <w:color w:val="000000"/>
          <w:lang w:eastAsia="zh-CN"/>
        </w:rPr>
        <w:t>瓦，灯</w:t>
      </w:r>
      <w:r>
        <w:rPr>
          <w:color w:val="000000"/>
          <w:lang w:eastAsia="zh-CN"/>
        </w:rPr>
        <w:t>L</w:t>
      </w:r>
      <w:r>
        <w:rPr>
          <w:color w:val="000000"/>
          <w:vertAlign w:val="subscript"/>
          <w:lang w:eastAsia="zh-CN"/>
        </w:rPr>
        <w:t>2</w:t>
      </w:r>
      <w:r>
        <w:rPr>
          <w:color w:val="000000"/>
          <w:lang w:eastAsia="zh-CN"/>
        </w:rPr>
        <w:t>的额定功率为</w:t>
      </w:r>
      <w:r>
        <w:rPr>
          <w:color w:val="000000"/>
          <w:lang w:eastAsia="zh-CN"/>
        </w:rPr>
        <w:t>1.8</w:t>
      </w:r>
      <w:r>
        <w:rPr>
          <w:color w:val="000000"/>
          <w:lang w:eastAsia="zh-CN"/>
        </w:rPr>
        <w:t>瓦。</w:t>
      </w:r>
    </w:p>
    <w:p w:rsidR="00173C55" w:rsidRDefault="00235F64">
      <w:pPr>
        <w:spacing w:after="0"/>
        <w:rPr>
          <w:lang w:eastAsia="zh-CN"/>
        </w:rPr>
      </w:pPr>
      <w:r>
        <w:rPr>
          <w:lang w:eastAsia="zh-CN"/>
        </w:rPr>
        <w:br/>
      </w:r>
      <w:r>
        <w:rPr>
          <w:color w:val="000000"/>
          <w:lang w:eastAsia="zh-CN"/>
        </w:rPr>
        <w:t>（</w:t>
      </w:r>
      <w:r>
        <w:rPr>
          <w:color w:val="000000"/>
          <w:lang w:eastAsia="zh-CN"/>
        </w:rPr>
        <w:t>2</w:t>
      </w:r>
      <w:r>
        <w:rPr>
          <w:color w:val="000000"/>
          <w:lang w:eastAsia="zh-CN"/>
        </w:rPr>
        <w:t>）错误数据：</w:t>
      </w:r>
      <w:r>
        <w:rPr>
          <w:color w:val="000000"/>
          <w:lang w:eastAsia="zh-CN"/>
        </w:rPr>
        <w:t>3V</w:t>
      </w:r>
      <w:r>
        <w:rPr>
          <w:color w:val="000000"/>
          <w:lang w:eastAsia="zh-CN"/>
        </w:rPr>
        <w:t>、</w:t>
      </w:r>
      <w:r>
        <w:rPr>
          <w:color w:val="000000"/>
          <w:lang w:eastAsia="zh-CN"/>
        </w:rPr>
        <w:t>0.3A</w:t>
      </w:r>
      <w:r>
        <w:rPr>
          <w:color w:val="000000"/>
          <w:lang w:eastAsia="zh-CN"/>
        </w:rPr>
        <w:t>；</w:t>
      </w:r>
      <w:r>
        <w:rPr>
          <w:color w:val="000000"/>
          <w:lang w:eastAsia="zh-CN"/>
        </w:rPr>
        <w:t xml:space="preserve">  </w:t>
      </w:r>
    </w:p>
    <w:p w:rsidR="00173C55" w:rsidRDefault="00235F64">
      <w:pPr>
        <w:spacing w:after="0"/>
      </w:pPr>
      <w:r>
        <w:rPr>
          <w:color w:val="000000"/>
        </w:rPr>
        <w:t>解法</w:t>
      </w:r>
      <w:r>
        <w:rPr>
          <w:color w:val="000000"/>
        </w:rPr>
        <w:t>1</w:t>
      </w:r>
      <w:r>
        <w:rPr>
          <w:color w:val="000000"/>
        </w:rPr>
        <w:t>：根据操作</w:t>
      </w:r>
      <w:r>
        <w:rPr>
          <w:color w:val="000000"/>
        </w:rPr>
        <w:t>①</w:t>
      </w:r>
      <w:r>
        <w:rPr>
          <w:color w:val="000000"/>
        </w:rPr>
        <w:t>可得，</w:t>
      </w:r>
      <w:r>
        <w:rPr>
          <w:color w:val="000000"/>
        </w:rPr>
        <w:t>R</w:t>
      </w:r>
      <w:r>
        <w:rPr>
          <w:color w:val="000000"/>
          <w:vertAlign w:val="subscript"/>
        </w:rPr>
        <w:t>L1</w:t>
      </w:r>
      <w:r>
        <w:rPr>
          <w:color w:val="000000"/>
        </w:rPr>
        <w:t xml:space="preserve">=  </w:t>
      </w:r>
      <w:r>
        <w:rPr>
          <w:noProof/>
          <w:lang w:eastAsia="zh-CN"/>
        </w:rPr>
        <w:drawing>
          <wp:inline distT="0" distB="0" distL="0" distR="0">
            <wp:extent cx="954913" cy="439255"/>
            <wp:effectExtent l="19050" t="0" r="0" b="0"/>
            <wp:docPr id="101" name="图片 1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27319" name=""/>
                    <pic:cNvPicPr/>
                  </pic:nvPicPr>
                  <pic:blipFill>
                    <a:blip r:embed="rId76"/>
                    <a:stretch>
                      <a:fillRect/>
                    </a:stretch>
                  </pic:blipFill>
                  <pic:spPr>
                    <a:xfrm>
                      <a:off x="0" y="0"/>
                      <a:ext cx="954913" cy="439255"/>
                    </a:xfrm>
                    <a:prstGeom prst="rect">
                      <a:avLst/>
                    </a:prstGeom>
                  </pic:spPr>
                </pic:pic>
              </a:graphicData>
            </a:graphic>
          </wp:inline>
        </w:drawing>
      </w:r>
      <w:r>
        <w:rPr>
          <w:color w:val="000000"/>
        </w:rPr>
        <w:t>=10Ω</w:t>
      </w:r>
    </w:p>
    <w:p w:rsidR="00173C55" w:rsidRDefault="00235F64">
      <w:pPr>
        <w:spacing w:after="0"/>
        <w:rPr>
          <w:lang w:eastAsia="zh-CN"/>
        </w:rPr>
      </w:pPr>
      <w:r>
        <w:rPr>
          <w:color w:val="000000"/>
          <w:lang w:eastAsia="zh-CN"/>
        </w:rPr>
        <w:t>由于操作</w:t>
      </w:r>
      <w:r>
        <w:rPr>
          <w:color w:val="000000"/>
          <w:lang w:eastAsia="zh-CN"/>
        </w:rPr>
        <w:t>②</w:t>
      </w:r>
      <w:r>
        <w:rPr>
          <w:color w:val="000000"/>
          <w:lang w:eastAsia="zh-CN"/>
        </w:rPr>
        <w:t>和操作</w:t>
      </w:r>
      <w:r>
        <w:rPr>
          <w:color w:val="000000"/>
          <w:lang w:eastAsia="zh-CN"/>
        </w:rPr>
        <w:t>③</w:t>
      </w:r>
      <w:r>
        <w:rPr>
          <w:color w:val="000000"/>
          <w:lang w:eastAsia="zh-CN"/>
        </w:rPr>
        <w:t>中，电流表的示数都为</w:t>
      </w:r>
      <w:r>
        <w:rPr>
          <w:color w:val="000000"/>
          <w:lang w:eastAsia="zh-CN"/>
        </w:rPr>
        <w:t>0.4A</w:t>
      </w:r>
      <w:r>
        <w:rPr>
          <w:color w:val="000000"/>
          <w:lang w:eastAsia="zh-CN"/>
        </w:rPr>
        <w:t>，说明</w:t>
      </w:r>
      <w:r>
        <w:rPr>
          <w:color w:val="000000"/>
          <w:lang w:eastAsia="zh-CN"/>
        </w:rPr>
        <w:t>L</w:t>
      </w:r>
      <w:r>
        <w:rPr>
          <w:color w:val="000000"/>
          <w:vertAlign w:val="subscript"/>
          <w:lang w:eastAsia="zh-CN"/>
        </w:rPr>
        <w:t>1</w:t>
      </w:r>
      <w:r>
        <w:rPr>
          <w:color w:val="000000"/>
          <w:lang w:eastAsia="zh-CN"/>
        </w:rPr>
        <w:t>和</w:t>
      </w:r>
      <w:r>
        <w:rPr>
          <w:color w:val="000000"/>
          <w:lang w:eastAsia="zh-CN"/>
        </w:rPr>
        <w:t>R</w:t>
      </w:r>
      <w:r>
        <w:rPr>
          <w:color w:val="000000"/>
          <w:vertAlign w:val="subscript"/>
          <w:lang w:eastAsia="zh-CN"/>
        </w:rPr>
        <w:t>1</w:t>
      </w:r>
      <w:r>
        <w:rPr>
          <w:color w:val="000000"/>
          <w:lang w:eastAsia="zh-CN"/>
        </w:rPr>
        <w:t>并联后与</w:t>
      </w:r>
      <w:r>
        <w:rPr>
          <w:color w:val="000000"/>
          <w:lang w:eastAsia="zh-CN"/>
        </w:rPr>
        <w:t>L</w:t>
      </w:r>
      <w:r>
        <w:rPr>
          <w:color w:val="000000"/>
          <w:vertAlign w:val="subscript"/>
          <w:lang w:eastAsia="zh-CN"/>
        </w:rPr>
        <w:t>2</w:t>
      </w:r>
      <w:r>
        <w:rPr>
          <w:color w:val="000000"/>
          <w:lang w:eastAsia="zh-CN"/>
        </w:rPr>
        <w:t>对电路的影响是等效的，所以</w:t>
      </w:r>
      <w:r>
        <w:rPr>
          <w:color w:val="000000"/>
          <w:lang w:eastAsia="zh-CN"/>
        </w:rPr>
        <w:t xml:space="preserve"> </w:t>
      </w:r>
      <w:r>
        <w:rPr>
          <w:noProof/>
          <w:lang w:eastAsia="zh-CN"/>
        </w:rPr>
        <w:drawing>
          <wp:inline distT="0" distB="0" distL="0" distR="0">
            <wp:extent cx="1193648" cy="391516"/>
            <wp:effectExtent l="19050" t="0" r="6502" b="0"/>
            <wp:docPr id="102" name="图片 1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13437" name=""/>
                    <pic:cNvPicPr/>
                  </pic:nvPicPr>
                  <pic:blipFill>
                    <a:blip r:embed="rId77"/>
                    <a:stretch>
                      <a:fillRect/>
                    </a:stretch>
                  </pic:blipFill>
                  <pic:spPr>
                    <a:xfrm>
                      <a:off x="0" y="0"/>
                      <a:ext cx="1193648" cy="391516"/>
                    </a:xfrm>
                    <a:prstGeom prst="rect">
                      <a:avLst/>
                    </a:prstGeom>
                  </pic:spPr>
                </pic:pic>
              </a:graphicData>
            </a:graphic>
          </wp:inline>
        </w:drawing>
      </w:r>
      <w:r>
        <w:rPr>
          <w:color w:val="000000"/>
          <w:lang w:eastAsia="zh-CN"/>
        </w:rPr>
        <w:t>即</w:t>
      </w:r>
      <w:r>
        <w:rPr>
          <w:color w:val="000000"/>
          <w:lang w:eastAsia="zh-CN"/>
        </w:rPr>
        <w:t xml:space="preserve"> </w:t>
      </w:r>
      <w:r>
        <w:rPr>
          <w:noProof/>
          <w:lang w:eastAsia="zh-CN"/>
        </w:rPr>
        <w:drawing>
          <wp:inline distT="0" distB="0" distL="0" distR="0">
            <wp:extent cx="1241387" cy="391516"/>
            <wp:effectExtent l="19050" t="0" r="0" b="0"/>
            <wp:docPr id="103" name="图片 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33387" name=""/>
                    <pic:cNvPicPr/>
                  </pic:nvPicPr>
                  <pic:blipFill>
                    <a:blip r:embed="rId78"/>
                    <a:stretch>
                      <a:fillRect/>
                    </a:stretch>
                  </pic:blipFill>
                  <pic:spPr>
                    <a:xfrm>
                      <a:off x="0" y="0"/>
                      <a:ext cx="1241387" cy="391516"/>
                    </a:xfrm>
                    <a:prstGeom prst="rect">
                      <a:avLst/>
                    </a:prstGeom>
                  </pic:spPr>
                </pic:pic>
              </a:graphicData>
            </a:graphic>
          </wp:inline>
        </w:drawing>
      </w:r>
    </w:p>
    <w:p w:rsidR="00173C55" w:rsidRDefault="00235F64">
      <w:pPr>
        <w:spacing w:after="0"/>
        <w:rPr>
          <w:lang w:eastAsia="zh-CN"/>
        </w:rPr>
      </w:pPr>
      <w:r>
        <w:rPr>
          <w:color w:val="000000"/>
          <w:lang w:eastAsia="zh-CN"/>
        </w:rPr>
        <w:t>求得：</w:t>
      </w:r>
      <w:r>
        <w:rPr>
          <w:color w:val="000000"/>
          <w:lang w:eastAsia="zh-CN"/>
        </w:rPr>
        <w:t>R</w:t>
      </w:r>
      <w:r>
        <w:rPr>
          <w:color w:val="000000"/>
          <w:vertAlign w:val="subscript"/>
          <w:lang w:eastAsia="zh-CN"/>
        </w:rPr>
        <w:t>1</w:t>
      </w:r>
      <w:r>
        <w:rPr>
          <w:color w:val="000000"/>
          <w:lang w:eastAsia="zh-CN"/>
        </w:rPr>
        <w:t>=10</w:t>
      </w:r>
      <w:r>
        <w:rPr>
          <w:color w:val="000000"/>
        </w:rPr>
        <w:t>Ω</w:t>
      </w:r>
    </w:p>
    <w:p w:rsidR="00173C55" w:rsidRDefault="00235F64">
      <w:pPr>
        <w:spacing w:after="0"/>
        <w:rPr>
          <w:lang w:eastAsia="zh-CN"/>
        </w:rPr>
      </w:pPr>
      <w:r>
        <w:rPr>
          <w:color w:val="000000"/>
          <w:lang w:eastAsia="zh-CN"/>
        </w:rPr>
        <w:t>答：定值电阻</w:t>
      </w:r>
      <w:r>
        <w:rPr>
          <w:color w:val="000000"/>
          <w:lang w:eastAsia="zh-CN"/>
        </w:rPr>
        <w:t>R</w:t>
      </w:r>
      <w:r>
        <w:rPr>
          <w:color w:val="000000"/>
          <w:vertAlign w:val="subscript"/>
          <w:lang w:eastAsia="zh-CN"/>
        </w:rPr>
        <w:t>1</w:t>
      </w:r>
      <w:r>
        <w:rPr>
          <w:color w:val="000000"/>
          <w:lang w:eastAsia="zh-CN"/>
        </w:rPr>
        <w:t>的阻值为</w:t>
      </w:r>
      <w:r>
        <w:rPr>
          <w:color w:val="000000"/>
          <w:lang w:eastAsia="zh-CN"/>
        </w:rPr>
        <w:t>10</w:t>
      </w:r>
      <w:r>
        <w:rPr>
          <w:color w:val="000000"/>
          <w:lang w:eastAsia="zh-CN"/>
        </w:rPr>
        <w:t>欧。</w:t>
      </w:r>
    </w:p>
    <w:p w:rsidR="00173C55" w:rsidRDefault="00235F64">
      <w:pPr>
        <w:spacing w:after="0"/>
      </w:pPr>
      <w:r>
        <w:rPr>
          <w:color w:val="000000"/>
        </w:rPr>
        <w:t>解法</w:t>
      </w:r>
      <w:r>
        <w:rPr>
          <w:color w:val="000000"/>
        </w:rPr>
        <w:t>2</w:t>
      </w:r>
      <w:r>
        <w:rPr>
          <w:color w:val="000000"/>
        </w:rPr>
        <w:t>：根据操作</w:t>
      </w:r>
      <w:r>
        <w:rPr>
          <w:color w:val="000000"/>
        </w:rPr>
        <w:t>①</w:t>
      </w:r>
      <w:r>
        <w:rPr>
          <w:color w:val="000000"/>
        </w:rPr>
        <w:t>可得，</w:t>
      </w:r>
      <w:r>
        <w:rPr>
          <w:color w:val="000000"/>
        </w:rPr>
        <w:t>R</w:t>
      </w:r>
      <w:r>
        <w:rPr>
          <w:color w:val="000000"/>
          <w:vertAlign w:val="subscript"/>
        </w:rPr>
        <w:t>L1</w:t>
      </w:r>
      <w:r>
        <w:rPr>
          <w:color w:val="000000"/>
        </w:rPr>
        <w:t xml:space="preserve">=  </w:t>
      </w:r>
      <w:r>
        <w:rPr>
          <w:noProof/>
          <w:lang w:eastAsia="zh-CN"/>
        </w:rPr>
        <w:drawing>
          <wp:inline distT="0" distB="0" distL="0" distR="0">
            <wp:extent cx="954913" cy="439255"/>
            <wp:effectExtent l="19050" t="0" r="0" b="0"/>
            <wp:docPr id="104" name="图片 1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25579" name=""/>
                    <pic:cNvPicPr/>
                  </pic:nvPicPr>
                  <pic:blipFill>
                    <a:blip r:embed="rId76"/>
                    <a:stretch>
                      <a:fillRect/>
                    </a:stretch>
                  </pic:blipFill>
                  <pic:spPr>
                    <a:xfrm>
                      <a:off x="0" y="0"/>
                      <a:ext cx="954913" cy="439255"/>
                    </a:xfrm>
                    <a:prstGeom prst="rect">
                      <a:avLst/>
                    </a:prstGeom>
                  </pic:spPr>
                </pic:pic>
              </a:graphicData>
            </a:graphic>
          </wp:inline>
        </w:drawing>
      </w:r>
      <w:r>
        <w:rPr>
          <w:color w:val="000000"/>
        </w:rPr>
        <w:t>=10Ω</w:t>
      </w:r>
    </w:p>
    <w:p w:rsidR="00173C55" w:rsidRDefault="00235F64">
      <w:pPr>
        <w:spacing w:after="0"/>
        <w:rPr>
          <w:lang w:eastAsia="zh-CN"/>
        </w:rPr>
      </w:pPr>
      <w:r>
        <w:rPr>
          <w:color w:val="000000"/>
          <w:lang w:eastAsia="zh-CN"/>
        </w:rPr>
        <w:t>由于操作</w:t>
      </w:r>
      <w:r>
        <w:rPr>
          <w:color w:val="000000"/>
          <w:lang w:eastAsia="zh-CN"/>
        </w:rPr>
        <w:t>②</w:t>
      </w:r>
      <w:r>
        <w:rPr>
          <w:color w:val="000000"/>
          <w:lang w:eastAsia="zh-CN"/>
        </w:rPr>
        <w:t>和操作</w:t>
      </w:r>
      <w:r>
        <w:rPr>
          <w:color w:val="000000"/>
          <w:lang w:eastAsia="zh-CN"/>
        </w:rPr>
        <w:t>③</w:t>
      </w:r>
      <w:r>
        <w:rPr>
          <w:color w:val="000000"/>
          <w:lang w:eastAsia="zh-CN"/>
        </w:rPr>
        <w:t>中，电流表的示数都为</w:t>
      </w:r>
      <w:r>
        <w:rPr>
          <w:color w:val="000000"/>
          <w:lang w:eastAsia="zh-CN"/>
        </w:rPr>
        <w:t>0.4A</w:t>
      </w:r>
      <w:r>
        <w:rPr>
          <w:color w:val="000000"/>
          <w:lang w:eastAsia="zh-CN"/>
        </w:rPr>
        <w:t>，说明</w:t>
      </w:r>
      <w:r>
        <w:rPr>
          <w:color w:val="000000"/>
          <w:lang w:eastAsia="zh-CN"/>
        </w:rPr>
        <w:t>L</w:t>
      </w:r>
      <w:r>
        <w:rPr>
          <w:color w:val="000000"/>
          <w:vertAlign w:val="subscript"/>
          <w:lang w:eastAsia="zh-CN"/>
        </w:rPr>
        <w:t>1</w:t>
      </w:r>
      <w:r>
        <w:rPr>
          <w:color w:val="000000"/>
          <w:lang w:eastAsia="zh-CN"/>
        </w:rPr>
        <w:t>和</w:t>
      </w:r>
      <w:r>
        <w:rPr>
          <w:color w:val="000000"/>
          <w:lang w:eastAsia="zh-CN"/>
        </w:rPr>
        <w:t>R</w:t>
      </w:r>
      <w:r>
        <w:rPr>
          <w:color w:val="000000"/>
          <w:vertAlign w:val="subscript"/>
          <w:lang w:eastAsia="zh-CN"/>
        </w:rPr>
        <w:t>1</w:t>
      </w:r>
      <w:r>
        <w:rPr>
          <w:color w:val="000000"/>
          <w:lang w:eastAsia="zh-CN"/>
        </w:rPr>
        <w:t>并联后与</w:t>
      </w:r>
      <w:r>
        <w:rPr>
          <w:color w:val="000000"/>
          <w:lang w:eastAsia="zh-CN"/>
        </w:rPr>
        <w:t>L</w:t>
      </w:r>
      <w:r>
        <w:rPr>
          <w:color w:val="000000"/>
          <w:vertAlign w:val="subscript"/>
          <w:lang w:eastAsia="zh-CN"/>
        </w:rPr>
        <w:t>2</w:t>
      </w:r>
      <w:r>
        <w:rPr>
          <w:color w:val="000000"/>
          <w:lang w:eastAsia="zh-CN"/>
        </w:rPr>
        <w:t>对</w:t>
      </w:r>
    </w:p>
    <w:p w:rsidR="00173C55" w:rsidRDefault="00235F64">
      <w:pPr>
        <w:spacing w:after="0"/>
      </w:pPr>
      <w:r>
        <w:rPr>
          <w:color w:val="000000"/>
        </w:rPr>
        <w:lastRenderedPageBreak/>
        <w:t>电路的影响是等效的，所以</w:t>
      </w:r>
      <w:r>
        <w:rPr>
          <w:color w:val="000000"/>
        </w:rPr>
        <w:t>S</w:t>
      </w:r>
      <w:r>
        <w:rPr>
          <w:color w:val="000000"/>
          <w:vertAlign w:val="subscript"/>
        </w:rPr>
        <w:t>2</w:t>
      </w:r>
      <w:r>
        <w:rPr>
          <w:color w:val="000000"/>
        </w:rPr>
        <w:t>接</w:t>
      </w:r>
      <w:r>
        <w:rPr>
          <w:color w:val="000000"/>
        </w:rPr>
        <w:t>2</w:t>
      </w:r>
      <w:r>
        <w:rPr>
          <w:color w:val="000000"/>
        </w:rPr>
        <w:t>、</w:t>
      </w:r>
      <w:r>
        <w:rPr>
          <w:color w:val="000000"/>
        </w:rPr>
        <w:t>3</w:t>
      </w:r>
      <w:r>
        <w:rPr>
          <w:color w:val="000000"/>
        </w:rPr>
        <w:t>时，</w:t>
      </w:r>
      <w:r>
        <w:rPr>
          <w:color w:val="000000"/>
        </w:rPr>
        <w:t>I</w:t>
      </w:r>
      <w:r>
        <w:rPr>
          <w:color w:val="000000"/>
          <w:vertAlign w:val="subscript"/>
        </w:rPr>
        <w:t>L1</w:t>
      </w:r>
      <w:r>
        <w:rPr>
          <w:color w:val="000000"/>
        </w:rPr>
        <w:t xml:space="preserve">’=  </w:t>
      </w:r>
      <w:r>
        <w:rPr>
          <w:noProof/>
          <w:lang w:eastAsia="zh-CN"/>
        </w:rPr>
        <w:drawing>
          <wp:inline distT="0" distB="0" distL="0" distR="0">
            <wp:extent cx="964463" cy="448805"/>
            <wp:effectExtent l="0" t="0" r="7087" b="0"/>
            <wp:docPr id="105" name="图片 1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57623" name=""/>
                    <pic:cNvPicPr/>
                  </pic:nvPicPr>
                  <pic:blipFill>
                    <a:blip r:embed="rId79"/>
                    <a:stretch>
                      <a:fillRect/>
                    </a:stretch>
                  </pic:blipFill>
                  <pic:spPr>
                    <a:xfrm>
                      <a:off x="0" y="0"/>
                      <a:ext cx="964463" cy="448805"/>
                    </a:xfrm>
                    <a:prstGeom prst="rect">
                      <a:avLst/>
                    </a:prstGeom>
                  </pic:spPr>
                </pic:pic>
              </a:graphicData>
            </a:graphic>
          </wp:inline>
        </w:drawing>
      </w:r>
      <w:r>
        <w:rPr>
          <w:color w:val="000000"/>
        </w:rPr>
        <w:t>=0.2A</w:t>
      </w:r>
    </w:p>
    <w:p w:rsidR="00173C55" w:rsidRDefault="00235F64">
      <w:pPr>
        <w:spacing w:after="0"/>
      </w:pPr>
      <w:r>
        <w:rPr>
          <w:color w:val="000000"/>
        </w:rPr>
        <w:t>I</w:t>
      </w:r>
      <w:r>
        <w:rPr>
          <w:color w:val="000000"/>
          <w:vertAlign w:val="subscript"/>
        </w:rPr>
        <w:t>1</w:t>
      </w:r>
      <w:r>
        <w:rPr>
          <w:color w:val="000000"/>
        </w:rPr>
        <w:t>=I-I</w:t>
      </w:r>
      <w:r>
        <w:rPr>
          <w:color w:val="000000"/>
          <w:vertAlign w:val="subscript"/>
        </w:rPr>
        <w:t>L1</w:t>
      </w:r>
      <w:r>
        <w:rPr>
          <w:color w:val="000000"/>
        </w:rPr>
        <w:t>'=0.4A-0.2A=0.2A</w:t>
      </w:r>
      <w:r>
        <w:rPr>
          <w:color w:val="000000"/>
        </w:rPr>
        <w:t>所以</w:t>
      </w:r>
      <w:r>
        <w:rPr>
          <w:color w:val="000000"/>
        </w:rPr>
        <w:t>R</w:t>
      </w:r>
      <w:r>
        <w:rPr>
          <w:color w:val="000000"/>
          <w:vertAlign w:val="subscript"/>
        </w:rPr>
        <w:t>1</w:t>
      </w:r>
      <w:r>
        <w:rPr>
          <w:color w:val="000000"/>
        </w:rPr>
        <w:t xml:space="preserve">=  </w:t>
      </w:r>
      <w:r>
        <w:rPr>
          <w:noProof/>
          <w:lang w:eastAsia="zh-CN"/>
        </w:rPr>
        <w:drawing>
          <wp:inline distT="0" distB="0" distL="0" distR="0">
            <wp:extent cx="878523" cy="439255"/>
            <wp:effectExtent l="19050" t="0" r="0" b="0"/>
            <wp:docPr id="106" name="图片 1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32296" name=""/>
                    <pic:cNvPicPr/>
                  </pic:nvPicPr>
                  <pic:blipFill>
                    <a:blip r:embed="rId80"/>
                    <a:stretch>
                      <a:fillRect/>
                    </a:stretch>
                  </pic:blipFill>
                  <pic:spPr>
                    <a:xfrm>
                      <a:off x="0" y="0"/>
                      <a:ext cx="878523" cy="439255"/>
                    </a:xfrm>
                    <a:prstGeom prst="rect">
                      <a:avLst/>
                    </a:prstGeom>
                  </pic:spPr>
                </pic:pic>
              </a:graphicData>
            </a:graphic>
          </wp:inline>
        </w:drawing>
      </w:r>
      <w:r>
        <w:rPr>
          <w:color w:val="000000"/>
        </w:rPr>
        <w:t>=10Ω</w:t>
      </w:r>
    </w:p>
    <w:p w:rsidR="00173C55" w:rsidRDefault="00235F64">
      <w:pPr>
        <w:spacing w:after="0"/>
      </w:pPr>
      <w:r>
        <w:rPr>
          <w:color w:val="000000"/>
        </w:rPr>
        <w:t>答：定值电阻</w:t>
      </w:r>
      <w:r>
        <w:rPr>
          <w:color w:val="000000"/>
        </w:rPr>
        <w:t>R</w:t>
      </w:r>
      <w:r>
        <w:rPr>
          <w:color w:val="000000"/>
          <w:vertAlign w:val="subscript"/>
        </w:rPr>
        <w:t>1</w:t>
      </w:r>
      <w:r>
        <w:rPr>
          <w:color w:val="000000"/>
        </w:rPr>
        <w:t>的阻值为</w:t>
      </w:r>
      <w:r>
        <w:rPr>
          <w:color w:val="000000"/>
        </w:rPr>
        <w:t>10</w:t>
      </w:r>
      <w:r>
        <w:rPr>
          <w:color w:val="000000"/>
        </w:rPr>
        <w:t>欧。</w:t>
      </w:r>
    </w:p>
    <w:p w:rsidR="00173C55" w:rsidRDefault="00235F64">
      <w:pPr>
        <w:spacing w:after="0"/>
      </w:pPr>
      <w:r>
        <w:br/>
      </w:r>
      <w:r>
        <w:rPr>
          <w:color w:val="000000"/>
        </w:rPr>
        <w:t>（</w:t>
      </w:r>
      <w:r>
        <w:rPr>
          <w:color w:val="000000"/>
        </w:rPr>
        <w:t>3</w:t>
      </w:r>
      <w:r>
        <w:rPr>
          <w:color w:val="000000"/>
        </w:rPr>
        <w:t>）解：操作</w:t>
      </w:r>
      <w:r>
        <w:rPr>
          <w:color w:val="000000"/>
        </w:rPr>
        <w:t>①</w:t>
      </w:r>
      <w:r>
        <w:rPr>
          <w:color w:val="000000"/>
        </w:rPr>
        <w:t>中，</w:t>
      </w:r>
      <w:r>
        <w:rPr>
          <w:color w:val="000000"/>
        </w:rPr>
        <w:t>L</w:t>
      </w:r>
      <w:r>
        <w:rPr>
          <w:color w:val="000000"/>
          <w:vertAlign w:val="subscript"/>
        </w:rPr>
        <w:t>1</w:t>
      </w:r>
      <w:r>
        <w:rPr>
          <w:color w:val="000000"/>
        </w:rPr>
        <w:t>与</w:t>
      </w:r>
      <w:r>
        <w:rPr>
          <w:color w:val="000000"/>
        </w:rPr>
        <w:t>R</w:t>
      </w:r>
      <w:r>
        <w:rPr>
          <w:color w:val="000000"/>
          <w:vertAlign w:val="subscript"/>
        </w:rPr>
        <w:t>0</w:t>
      </w:r>
      <w:r>
        <w:rPr>
          <w:color w:val="000000"/>
        </w:rPr>
        <w:t>串联，</w:t>
      </w:r>
      <w:r>
        <w:rPr>
          <w:color w:val="000000"/>
        </w:rPr>
        <w:t>U=U</w:t>
      </w:r>
      <w:r>
        <w:rPr>
          <w:color w:val="000000"/>
          <w:vertAlign w:val="subscript"/>
        </w:rPr>
        <w:t>L1</w:t>
      </w:r>
      <w:r>
        <w:rPr>
          <w:color w:val="000000"/>
        </w:rPr>
        <w:t>+U</w:t>
      </w:r>
      <w:r>
        <w:rPr>
          <w:color w:val="000000"/>
          <w:vertAlign w:val="subscript"/>
        </w:rPr>
        <w:t>R0</w:t>
      </w:r>
      <w:r>
        <w:rPr>
          <w:color w:val="000000"/>
        </w:rPr>
        <w:t>=U</w:t>
      </w:r>
      <w:r>
        <w:rPr>
          <w:color w:val="000000"/>
          <w:vertAlign w:val="subscript"/>
        </w:rPr>
        <w:t>L1</w:t>
      </w:r>
      <w:r>
        <w:rPr>
          <w:color w:val="000000"/>
        </w:rPr>
        <w:t>+L</w:t>
      </w:r>
      <w:r>
        <w:rPr>
          <w:color w:val="000000"/>
          <w:vertAlign w:val="subscript"/>
        </w:rPr>
        <w:t>R0</w:t>
      </w:r>
      <w:r>
        <w:rPr>
          <w:color w:val="000000"/>
        </w:rPr>
        <w:t>R</w:t>
      </w:r>
      <w:r>
        <w:rPr>
          <w:color w:val="000000"/>
          <w:vertAlign w:val="subscript"/>
        </w:rPr>
        <w:t>0</w:t>
      </w:r>
      <w:r>
        <w:rPr>
          <w:color w:val="000000"/>
        </w:rPr>
        <w:t xml:space="preserve">  </w:t>
      </w:r>
    </w:p>
    <w:p w:rsidR="00173C55" w:rsidRDefault="00235F64">
      <w:pPr>
        <w:spacing w:after="0"/>
      </w:pPr>
      <w:r>
        <w:rPr>
          <w:color w:val="000000"/>
        </w:rPr>
        <w:t>即：</w:t>
      </w:r>
      <w:r>
        <w:rPr>
          <w:color w:val="000000"/>
        </w:rPr>
        <w:t>U=3V+0.3A×R</w:t>
      </w:r>
      <w:r>
        <w:rPr>
          <w:color w:val="000000"/>
          <w:vertAlign w:val="subscript"/>
        </w:rPr>
        <w:t>0</w:t>
      </w:r>
    </w:p>
    <w:p w:rsidR="00173C55" w:rsidRDefault="00235F64">
      <w:pPr>
        <w:spacing w:after="0"/>
      </w:pPr>
      <w:r>
        <w:rPr>
          <w:color w:val="000000"/>
        </w:rPr>
        <w:t>同理，据操作</w:t>
      </w:r>
      <w:r>
        <w:rPr>
          <w:color w:val="000000"/>
        </w:rPr>
        <w:t>③</w:t>
      </w:r>
      <w:r>
        <w:rPr>
          <w:color w:val="000000"/>
        </w:rPr>
        <w:t>可得：</w:t>
      </w:r>
      <w:r>
        <w:rPr>
          <w:color w:val="000000"/>
        </w:rPr>
        <w:t>U=2V+0.4A×R</w:t>
      </w:r>
      <w:r>
        <w:rPr>
          <w:color w:val="000000"/>
          <w:vertAlign w:val="subscript"/>
        </w:rPr>
        <w:t>0</w:t>
      </w:r>
    </w:p>
    <w:p w:rsidR="00173C55" w:rsidRDefault="00235F64">
      <w:pPr>
        <w:spacing w:after="0"/>
        <w:rPr>
          <w:lang w:eastAsia="zh-CN"/>
        </w:rPr>
      </w:pPr>
      <w:r>
        <w:rPr>
          <w:color w:val="000000"/>
          <w:lang w:eastAsia="zh-CN"/>
        </w:rPr>
        <w:t>综上二式可得：</w:t>
      </w:r>
      <w:r>
        <w:rPr>
          <w:color w:val="000000"/>
          <w:lang w:eastAsia="zh-CN"/>
        </w:rPr>
        <w:t>U=6V    R</w:t>
      </w:r>
      <w:r>
        <w:rPr>
          <w:color w:val="000000"/>
          <w:vertAlign w:val="subscript"/>
          <w:lang w:eastAsia="zh-CN"/>
        </w:rPr>
        <w:t>0</w:t>
      </w:r>
      <w:r>
        <w:rPr>
          <w:color w:val="000000"/>
          <w:lang w:eastAsia="zh-CN"/>
        </w:rPr>
        <w:t>=10</w:t>
      </w:r>
      <w:r>
        <w:rPr>
          <w:color w:val="000000"/>
        </w:rPr>
        <w:t>Ω</w:t>
      </w:r>
    </w:p>
    <w:p w:rsidR="00173C55" w:rsidRDefault="00235F64">
      <w:pPr>
        <w:spacing w:after="0"/>
        <w:rPr>
          <w:lang w:eastAsia="zh-CN"/>
        </w:rPr>
      </w:pPr>
      <w:r>
        <w:rPr>
          <w:color w:val="000000"/>
          <w:lang w:eastAsia="zh-CN"/>
        </w:rPr>
        <w:t>当</w:t>
      </w:r>
      <w:r>
        <w:rPr>
          <w:color w:val="000000"/>
          <w:lang w:eastAsia="zh-CN"/>
        </w:rPr>
        <w:t>S</w:t>
      </w:r>
      <w:r>
        <w:rPr>
          <w:color w:val="000000"/>
          <w:vertAlign w:val="subscript"/>
          <w:lang w:eastAsia="zh-CN"/>
        </w:rPr>
        <w:t>2</w:t>
      </w:r>
      <w:r>
        <w:rPr>
          <w:color w:val="000000"/>
          <w:lang w:eastAsia="zh-CN"/>
        </w:rPr>
        <w:t>接</w:t>
      </w:r>
      <w:r>
        <w:rPr>
          <w:color w:val="000000"/>
          <w:lang w:eastAsia="zh-CN"/>
        </w:rPr>
        <w:t>4</w:t>
      </w:r>
      <w:r>
        <w:rPr>
          <w:color w:val="000000"/>
          <w:lang w:eastAsia="zh-CN"/>
        </w:rPr>
        <w:t>、</w:t>
      </w:r>
      <w:r>
        <w:rPr>
          <w:color w:val="000000"/>
          <w:lang w:eastAsia="zh-CN"/>
        </w:rPr>
        <w:t>5</w:t>
      </w:r>
      <w:r>
        <w:rPr>
          <w:color w:val="000000"/>
          <w:lang w:eastAsia="zh-CN"/>
        </w:rPr>
        <w:t>时，</w:t>
      </w:r>
      <w:r>
        <w:rPr>
          <w:color w:val="000000"/>
          <w:lang w:eastAsia="zh-CN"/>
        </w:rPr>
        <w:t>R</w:t>
      </w:r>
      <w:r>
        <w:rPr>
          <w:color w:val="000000"/>
          <w:vertAlign w:val="subscript"/>
          <w:lang w:eastAsia="zh-CN"/>
        </w:rPr>
        <w:t>0</w:t>
      </w:r>
      <w:r>
        <w:rPr>
          <w:color w:val="000000"/>
          <w:lang w:eastAsia="zh-CN"/>
        </w:rPr>
        <w:t>与</w:t>
      </w:r>
      <w:r>
        <w:rPr>
          <w:color w:val="000000"/>
          <w:lang w:eastAsia="zh-CN"/>
        </w:rPr>
        <w:t>L</w:t>
      </w:r>
      <w:r>
        <w:rPr>
          <w:color w:val="000000"/>
          <w:vertAlign w:val="subscript"/>
          <w:lang w:eastAsia="zh-CN"/>
        </w:rPr>
        <w:t>2</w:t>
      </w:r>
      <w:r>
        <w:rPr>
          <w:color w:val="000000"/>
          <w:lang w:eastAsia="zh-CN"/>
        </w:rPr>
        <w:t>串联，己知</w:t>
      </w:r>
      <w:r>
        <w:rPr>
          <w:color w:val="000000"/>
          <w:lang w:eastAsia="zh-CN"/>
        </w:rPr>
        <w:t>L</w:t>
      </w:r>
      <w:r>
        <w:rPr>
          <w:color w:val="000000"/>
          <w:vertAlign w:val="subscript"/>
          <w:lang w:eastAsia="zh-CN"/>
        </w:rPr>
        <w:t>2</w:t>
      </w:r>
      <w:r>
        <w:rPr>
          <w:color w:val="000000"/>
          <w:lang w:eastAsia="zh-CN"/>
        </w:rPr>
        <w:t>正常工作时</w:t>
      </w:r>
      <w:r>
        <w:rPr>
          <w:color w:val="000000"/>
          <w:lang w:eastAsia="zh-CN"/>
        </w:rPr>
        <w:t>U</w:t>
      </w:r>
      <w:r>
        <w:rPr>
          <w:color w:val="000000"/>
          <w:vertAlign w:val="subscript"/>
          <w:lang w:eastAsia="zh-CN"/>
        </w:rPr>
        <w:t>L2</w:t>
      </w:r>
      <w:r>
        <w:rPr>
          <w:color w:val="000000"/>
          <w:lang w:eastAsia="zh-CN"/>
        </w:rPr>
        <w:t>'=3V</w:t>
      </w:r>
    </w:p>
    <w:p w:rsidR="00173C55" w:rsidRDefault="00235F64">
      <w:pPr>
        <w:spacing w:after="0"/>
      </w:pPr>
      <w:r>
        <w:rPr>
          <w:color w:val="000000"/>
        </w:rPr>
        <w:t>此时，</w:t>
      </w:r>
      <w:r>
        <w:rPr>
          <w:color w:val="000000"/>
        </w:rPr>
        <w:t>R</w:t>
      </w:r>
      <w:r>
        <w:rPr>
          <w:color w:val="000000"/>
          <w:vertAlign w:val="subscript"/>
        </w:rPr>
        <w:t>0</w:t>
      </w:r>
      <w:r>
        <w:rPr>
          <w:color w:val="000000"/>
        </w:rPr>
        <w:t>两端的电压</w:t>
      </w:r>
      <w:r>
        <w:rPr>
          <w:color w:val="000000"/>
        </w:rPr>
        <w:t>U</w:t>
      </w:r>
      <w:r>
        <w:rPr>
          <w:color w:val="000000"/>
          <w:vertAlign w:val="subscript"/>
        </w:rPr>
        <w:t>R0</w:t>
      </w:r>
      <w:r>
        <w:rPr>
          <w:color w:val="000000"/>
        </w:rPr>
        <w:t>'=U-U</w:t>
      </w:r>
      <w:r>
        <w:rPr>
          <w:color w:val="000000"/>
          <w:vertAlign w:val="subscript"/>
        </w:rPr>
        <w:t>L2</w:t>
      </w:r>
      <w:r>
        <w:rPr>
          <w:color w:val="000000"/>
        </w:rPr>
        <w:t xml:space="preserve">'=6V-3V=3V </w:t>
      </w:r>
      <w:r>
        <w:rPr>
          <w:color w:val="000000"/>
        </w:rPr>
        <w:t>即：</w:t>
      </w:r>
      <w:r>
        <w:rPr>
          <w:color w:val="000000"/>
        </w:rPr>
        <w:t>U</w:t>
      </w:r>
      <w:r>
        <w:rPr>
          <w:color w:val="000000"/>
          <w:vertAlign w:val="subscript"/>
        </w:rPr>
        <w:t>R0</w:t>
      </w:r>
      <w:r>
        <w:rPr>
          <w:color w:val="000000"/>
        </w:rPr>
        <w:t>'=U</w:t>
      </w:r>
      <w:r>
        <w:rPr>
          <w:color w:val="000000"/>
          <w:vertAlign w:val="subscript"/>
        </w:rPr>
        <w:t>L2</w:t>
      </w:r>
      <w:r>
        <w:rPr>
          <w:color w:val="000000"/>
        </w:rPr>
        <w:t>'=3V</w:t>
      </w:r>
    </w:p>
    <w:p w:rsidR="00173C55" w:rsidRDefault="00235F64">
      <w:pPr>
        <w:spacing w:after="0"/>
      </w:pPr>
      <w:r>
        <w:rPr>
          <w:color w:val="000000"/>
        </w:rPr>
        <w:t>所以</w:t>
      </w:r>
      <w:r>
        <w:rPr>
          <w:color w:val="000000"/>
        </w:rPr>
        <w:t>R</w:t>
      </w:r>
      <w:r>
        <w:rPr>
          <w:color w:val="000000"/>
          <w:vertAlign w:val="subscript"/>
        </w:rPr>
        <w:t>0</w:t>
      </w:r>
      <w:r>
        <w:rPr>
          <w:color w:val="000000"/>
        </w:rPr>
        <w:t>’=R</w:t>
      </w:r>
      <w:r>
        <w:rPr>
          <w:color w:val="000000"/>
          <w:vertAlign w:val="subscript"/>
        </w:rPr>
        <w:t>L2</w:t>
      </w:r>
      <w:r>
        <w:rPr>
          <w:color w:val="000000"/>
        </w:rPr>
        <w:t>=5Ω</w:t>
      </w:r>
      <w:r>
        <w:rPr>
          <w:color w:val="000000"/>
        </w:rPr>
        <w:t>，</w:t>
      </w:r>
      <w:r>
        <w:rPr>
          <w:color w:val="000000"/>
        </w:rPr>
        <w:t>R</w:t>
      </w:r>
      <w:r>
        <w:rPr>
          <w:color w:val="000000"/>
          <w:vertAlign w:val="subscript"/>
        </w:rPr>
        <w:t>0</w:t>
      </w:r>
      <w:r>
        <w:rPr>
          <w:color w:val="000000"/>
        </w:rPr>
        <w:t>减小的阻值</w:t>
      </w:r>
      <w:r>
        <w:rPr>
          <w:color w:val="000000"/>
        </w:rPr>
        <w:t>△R</w:t>
      </w:r>
      <w:r>
        <w:rPr>
          <w:color w:val="000000"/>
          <w:vertAlign w:val="subscript"/>
        </w:rPr>
        <w:t>0</w:t>
      </w:r>
      <w:r>
        <w:rPr>
          <w:color w:val="000000"/>
        </w:rPr>
        <w:t>=R</w:t>
      </w:r>
      <w:r>
        <w:rPr>
          <w:color w:val="000000"/>
          <w:vertAlign w:val="subscript"/>
        </w:rPr>
        <w:t>0</w:t>
      </w:r>
      <w:r>
        <w:rPr>
          <w:color w:val="000000"/>
        </w:rPr>
        <w:t>-R</w:t>
      </w:r>
      <w:r>
        <w:rPr>
          <w:color w:val="000000"/>
          <w:vertAlign w:val="subscript"/>
        </w:rPr>
        <w:t>0</w:t>
      </w:r>
      <w:r>
        <w:rPr>
          <w:color w:val="000000"/>
        </w:rPr>
        <w:t>'=10Ω-5V=5Ω</w:t>
      </w:r>
    </w:p>
    <w:p w:rsidR="00173C55" w:rsidRDefault="00235F64">
      <w:pPr>
        <w:spacing w:after="0"/>
        <w:rPr>
          <w:lang w:eastAsia="zh-CN"/>
        </w:rPr>
      </w:pPr>
      <w:r>
        <w:rPr>
          <w:color w:val="000000"/>
          <w:lang w:eastAsia="zh-CN"/>
        </w:rPr>
        <w:t>所以滑片</w:t>
      </w:r>
      <w:r>
        <w:rPr>
          <w:color w:val="000000"/>
          <w:lang w:eastAsia="zh-CN"/>
        </w:rPr>
        <w:t>P</w:t>
      </w:r>
      <w:r>
        <w:rPr>
          <w:color w:val="000000"/>
          <w:lang w:eastAsia="zh-CN"/>
        </w:rPr>
        <w:t>应向左移动</w:t>
      </w:r>
    </w:p>
    <w:p w:rsidR="00173C55" w:rsidRDefault="00235F64">
      <w:pPr>
        <w:spacing w:after="0"/>
        <w:rPr>
          <w:lang w:eastAsia="zh-CN"/>
        </w:rPr>
      </w:pPr>
      <w:r>
        <w:rPr>
          <w:color w:val="000000"/>
          <w:lang w:eastAsia="zh-CN"/>
        </w:rPr>
        <w:t>答：当</w:t>
      </w:r>
      <w:r>
        <w:rPr>
          <w:color w:val="000000"/>
          <w:lang w:eastAsia="zh-CN"/>
        </w:rPr>
        <w:t>S</w:t>
      </w:r>
      <w:r>
        <w:rPr>
          <w:color w:val="000000"/>
          <w:vertAlign w:val="subscript"/>
          <w:lang w:eastAsia="zh-CN"/>
        </w:rPr>
        <w:t>2</w:t>
      </w:r>
      <w:r>
        <w:rPr>
          <w:color w:val="000000"/>
          <w:lang w:eastAsia="zh-CN"/>
        </w:rPr>
        <w:t>接</w:t>
      </w:r>
      <w:r>
        <w:rPr>
          <w:color w:val="000000"/>
          <w:lang w:eastAsia="zh-CN"/>
        </w:rPr>
        <w:t>4</w:t>
      </w:r>
      <w:r>
        <w:rPr>
          <w:color w:val="000000"/>
          <w:lang w:eastAsia="zh-CN"/>
        </w:rPr>
        <w:t>、</w:t>
      </w:r>
      <w:r>
        <w:rPr>
          <w:color w:val="000000"/>
          <w:lang w:eastAsia="zh-CN"/>
        </w:rPr>
        <w:t>5</w:t>
      </w:r>
      <w:r>
        <w:rPr>
          <w:color w:val="000000"/>
          <w:lang w:eastAsia="zh-CN"/>
        </w:rPr>
        <w:t>时，滑片</w:t>
      </w:r>
      <w:r>
        <w:rPr>
          <w:color w:val="000000"/>
          <w:lang w:eastAsia="zh-CN"/>
        </w:rPr>
        <w:t>P</w:t>
      </w:r>
      <w:r>
        <w:rPr>
          <w:color w:val="000000"/>
          <w:lang w:eastAsia="zh-CN"/>
        </w:rPr>
        <w:t>应向左移动，并使阻值减小</w:t>
      </w:r>
      <w:r>
        <w:rPr>
          <w:color w:val="000000"/>
          <w:lang w:eastAsia="zh-CN"/>
        </w:rPr>
        <w:t>5</w:t>
      </w:r>
      <w:r>
        <w:rPr>
          <w:color w:val="000000"/>
          <w:lang w:eastAsia="zh-CN"/>
        </w:rPr>
        <w:t>欧，才能使</w:t>
      </w:r>
      <w:r>
        <w:rPr>
          <w:color w:val="000000"/>
          <w:lang w:eastAsia="zh-CN"/>
        </w:rPr>
        <w:t>L</w:t>
      </w:r>
      <w:r>
        <w:rPr>
          <w:color w:val="000000"/>
          <w:vertAlign w:val="subscript"/>
          <w:lang w:eastAsia="zh-CN"/>
        </w:rPr>
        <w:t>2</w:t>
      </w:r>
      <w:r>
        <w:rPr>
          <w:color w:val="000000"/>
          <w:lang w:eastAsia="zh-CN"/>
        </w:rPr>
        <w:t>正常工作。</w:t>
      </w:r>
    </w:p>
    <w:p w:rsidR="00173C55" w:rsidRDefault="00235F64">
      <w:pPr>
        <w:spacing w:after="0"/>
        <w:rPr>
          <w:lang w:eastAsia="zh-CN"/>
        </w:rPr>
      </w:pPr>
      <w:r>
        <w:rPr>
          <w:color w:val="0000FF"/>
          <w:lang w:eastAsia="zh-CN"/>
        </w:rPr>
        <w:t>【考点】</w:t>
      </w:r>
      <w:r>
        <w:rPr>
          <w:color w:val="000000"/>
          <w:lang w:eastAsia="zh-CN"/>
        </w:rPr>
        <w:t>欧姆定律的应用，电功率计算公式的应用</w:t>
      </w:r>
      <w:r>
        <w:rPr>
          <w:color w:val="000000"/>
          <w:lang w:eastAsia="zh-CN"/>
        </w:rPr>
        <w:t xml:space="preserve">    </w:t>
      </w:r>
    </w:p>
    <w:p w:rsidR="00173C55" w:rsidRDefault="00235F6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）在操作</w:t>
      </w:r>
      <w:r>
        <w:rPr>
          <w:color w:val="000000"/>
          <w:lang w:eastAsia="zh-CN"/>
        </w:rPr>
        <w:t>①</w:t>
      </w:r>
      <w:r>
        <w:rPr>
          <w:color w:val="000000"/>
          <w:lang w:eastAsia="zh-CN"/>
        </w:rPr>
        <w:t>中，变阻器与灯泡</w:t>
      </w:r>
      <w:r>
        <w:rPr>
          <w:color w:val="000000"/>
          <w:lang w:eastAsia="zh-CN"/>
        </w:rPr>
        <w:t>L</w:t>
      </w:r>
      <w:r>
        <w:rPr>
          <w:color w:val="000000"/>
          <w:vertAlign w:val="subscript"/>
          <w:lang w:eastAsia="zh-CN"/>
        </w:rPr>
        <w:t>1</w:t>
      </w:r>
      <w:r>
        <w:rPr>
          <w:color w:val="000000"/>
          <w:lang w:eastAsia="zh-CN"/>
        </w:rPr>
        <w:t>串联，电压表</w:t>
      </w:r>
      <w:r>
        <w:rPr>
          <w:color w:val="000000"/>
          <w:lang w:eastAsia="zh-CN"/>
        </w:rPr>
        <w:t>V</w:t>
      </w:r>
      <w:r>
        <w:rPr>
          <w:color w:val="000000"/>
          <w:vertAlign w:val="subscript"/>
          <w:lang w:eastAsia="zh-CN"/>
        </w:rPr>
        <w:t>1</w:t>
      </w:r>
      <w:r>
        <w:rPr>
          <w:color w:val="000000"/>
          <w:lang w:eastAsia="zh-CN"/>
        </w:rPr>
        <w:t>测</w:t>
      </w:r>
      <w:r>
        <w:rPr>
          <w:color w:val="000000"/>
          <w:lang w:eastAsia="zh-CN"/>
        </w:rPr>
        <w:t>L</w:t>
      </w:r>
      <w:r>
        <w:rPr>
          <w:color w:val="000000"/>
          <w:vertAlign w:val="subscript"/>
          <w:lang w:eastAsia="zh-CN"/>
        </w:rPr>
        <w:t>1</w:t>
      </w:r>
      <w:r>
        <w:rPr>
          <w:color w:val="000000"/>
          <w:lang w:eastAsia="zh-CN"/>
        </w:rPr>
        <w:t>的电压，此时它正常发光，根据</w:t>
      </w:r>
      <w:r>
        <w:rPr>
          <w:color w:val="000000"/>
          <w:lang w:eastAsia="zh-CN"/>
        </w:rPr>
        <w:t xml:space="preserve"> </w:t>
      </w:r>
      <w:r>
        <w:rPr>
          <w:rFonts w:ascii="Arial"/>
          <w:color w:val="333333"/>
          <w:highlight w:val="white"/>
          <w:lang w:eastAsia="zh-CN"/>
        </w:rPr>
        <w:t>P</w:t>
      </w:r>
      <w:r>
        <w:rPr>
          <w:rFonts w:ascii="Arial"/>
          <w:color w:val="333333"/>
          <w:highlight w:val="white"/>
          <w:vertAlign w:val="subscript"/>
          <w:lang w:eastAsia="zh-CN"/>
        </w:rPr>
        <w:t>L1</w:t>
      </w:r>
      <w:r>
        <w:rPr>
          <w:rFonts w:ascii="Arial"/>
          <w:color w:val="333333"/>
          <w:highlight w:val="white"/>
          <w:vertAlign w:val="subscript"/>
          <w:lang w:eastAsia="zh-CN"/>
        </w:rPr>
        <w:t>额</w:t>
      </w:r>
      <w:r>
        <w:rPr>
          <w:rFonts w:ascii="Arial"/>
          <w:color w:val="333333"/>
          <w:highlight w:val="white"/>
          <w:lang w:eastAsia="zh-CN"/>
        </w:rPr>
        <w:t>=U</w:t>
      </w:r>
      <w:r>
        <w:rPr>
          <w:rFonts w:ascii="Arial"/>
          <w:color w:val="333333"/>
          <w:highlight w:val="white"/>
          <w:vertAlign w:val="subscript"/>
          <w:lang w:eastAsia="zh-CN"/>
        </w:rPr>
        <w:t>L1</w:t>
      </w:r>
      <w:r>
        <w:rPr>
          <w:rFonts w:ascii="Arial"/>
          <w:color w:val="333333"/>
          <w:highlight w:val="white"/>
          <w:lang w:eastAsia="zh-CN"/>
        </w:rPr>
        <w:t>I</w:t>
      </w:r>
      <w:r>
        <w:rPr>
          <w:rFonts w:ascii="Arial"/>
          <w:color w:val="333333"/>
          <w:highlight w:val="white"/>
          <w:vertAlign w:val="subscript"/>
          <w:lang w:eastAsia="zh-CN"/>
        </w:rPr>
        <w:t>L1</w:t>
      </w:r>
      <w:r>
        <w:rPr>
          <w:color w:val="000000"/>
          <w:lang w:eastAsia="zh-CN"/>
        </w:rPr>
        <w:t> </w:t>
      </w:r>
      <w:r>
        <w:rPr>
          <w:color w:val="000000"/>
          <w:lang w:eastAsia="zh-CN"/>
        </w:rPr>
        <w:t>计算它的额定功率；在操作</w:t>
      </w:r>
      <w:r>
        <w:rPr>
          <w:color w:val="000000"/>
          <w:lang w:eastAsia="zh-CN"/>
        </w:rPr>
        <w:t>③</w:t>
      </w:r>
      <w:r>
        <w:rPr>
          <w:color w:val="000000"/>
          <w:lang w:eastAsia="zh-CN"/>
        </w:rPr>
        <w:t>中，开关接</w:t>
      </w:r>
      <w:r>
        <w:rPr>
          <w:color w:val="000000"/>
          <w:lang w:eastAsia="zh-CN"/>
        </w:rPr>
        <w:t>4</w:t>
      </w:r>
      <w:r>
        <w:rPr>
          <w:color w:val="000000"/>
          <w:lang w:eastAsia="zh-CN"/>
        </w:rPr>
        <w:t>、</w:t>
      </w:r>
      <w:r>
        <w:rPr>
          <w:color w:val="000000"/>
          <w:lang w:eastAsia="zh-CN"/>
        </w:rPr>
        <w:t>5</w:t>
      </w:r>
      <w:r>
        <w:rPr>
          <w:color w:val="000000"/>
          <w:lang w:eastAsia="zh-CN"/>
        </w:rPr>
        <w:t>，变阻器与灯泡</w:t>
      </w:r>
      <w:r>
        <w:rPr>
          <w:color w:val="000000"/>
          <w:lang w:eastAsia="zh-CN"/>
        </w:rPr>
        <w:t>L</w:t>
      </w:r>
      <w:r>
        <w:rPr>
          <w:color w:val="000000"/>
          <w:vertAlign w:val="subscript"/>
          <w:lang w:eastAsia="zh-CN"/>
        </w:rPr>
        <w:t>2</w:t>
      </w:r>
      <w:r>
        <w:rPr>
          <w:color w:val="000000"/>
          <w:lang w:eastAsia="zh-CN"/>
        </w:rPr>
        <w:t>串联，电压表</w:t>
      </w:r>
      <w:r>
        <w:rPr>
          <w:color w:val="000000"/>
          <w:lang w:eastAsia="zh-CN"/>
        </w:rPr>
        <w:t>V</w:t>
      </w:r>
      <w:r>
        <w:rPr>
          <w:color w:val="000000"/>
          <w:vertAlign w:val="subscript"/>
          <w:lang w:eastAsia="zh-CN"/>
        </w:rPr>
        <w:t>2</w:t>
      </w:r>
      <w:r>
        <w:rPr>
          <w:color w:val="000000"/>
          <w:lang w:eastAsia="zh-CN"/>
        </w:rPr>
        <w:t>测</w:t>
      </w:r>
      <w:r>
        <w:rPr>
          <w:color w:val="000000"/>
          <w:lang w:eastAsia="zh-CN"/>
        </w:rPr>
        <w:t>L</w:t>
      </w:r>
      <w:r>
        <w:rPr>
          <w:color w:val="000000"/>
          <w:vertAlign w:val="subscript"/>
          <w:lang w:eastAsia="zh-CN"/>
        </w:rPr>
        <w:t>2</w:t>
      </w:r>
      <w:r>
        <w:rPr>
          <w:color w:val="000000"/>
          <w:lang w:eastAsia="zh-CN"/>
        </w:rPr>
        <w:t>的电压，根据</w:t>
      </w:r>
      <w:r>
        <w:rPr>
          <w:color w:val="000000"/>
          <w:lang w:eastAsia="zh-CN"/>
        </w:rPr>
        <w:t xml:space="preserve"> </w:t>
      </w:r>
      <w:r>
        <w:rPr>
          <w:noProof/>
          <w:lang w:eastAsia="zh-CN"/>
        </w:rPr>
        <w:drawing>
          <wp:inline distT="0" distB="0" distL="0" distR="0">
            <wp:extent cx="658889" cy="334226"/>
            <wp:effectExtent l="19050" t="0" r="7861" b="0"/>
            <wp:docPr id="107" name="图片 1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6586" name=""/>
                    <pic:cNvPicPr/>
                  </pic:nvPicPr>
                  <pic:blipFill>
                    <a:blip r:embed="rId81"/>
                    <a:stretch>
                      <a:fillRect/>
                    </a:stretch>
                  </pic:blipFill>
                  <pic:spPr>
                    <a:xfrm>
                      <a:off x="0" y="0"/>
                      <a:ext cx="658889" cy="334226"/>
                    </a:xfrm>
                    <a:prstGeom prst="rect">
                      <a:avLst/>
                    </a:prstGeom>
                  </pic:spPr>
                </pic:pic>
              </a:graphicData>
            </a:graphic>
          </wp:inline>
        </w:drawing>
      </w:r>
      <w:r>
        <w:rPr>
          <w:rFonts w:ascii="Arial"/>
          <w:color w:val="333333"/>
          <w:lang w:eastAsia="zh-CN"/>
        </w:rPr>
        <w:t> </w:t>
      </w:r>
      <w:r>
        <w:rPr>
          <w:color w:val="000000"/>
          <w:lang w:eastAsia="zh-CN"/>
        </w:rPr>
        <w:t> </w:t>
      </w:r>
      <w:r>
        <w:rPr>
          <w:color w:val="000000"/>
          <w:lang w:eastAsia="zh-CN"/>
        </w:rPr>
        <w:t>计算出</w:t>
      </w:r>
      <w:r>
        <w:rPr>
          <w:color w:val="000000"/>
          <w:lang w:eastAsia="zh-CN"/>
        </w:rPr>
        <w:t>L</w:t>
      </w:r>
      <w:r>
        <w:rPr>
          <w:color w:val="000000"/>
          <w:vertAlign w:val="subscript"/>
          <w:lang w:eastAsia="zh-CN"/>
        </w:rPr>
        <w:t>2</w:t>
      </w:r>
      <w:r>
        <w:rPr>
          <w:color w:val="000000"/>
          <w:lang w:eastAsia="zh-CN"/>
        </w:rPr>
        <w:t>的电阻，然后再根据</w:t>
      </w:r>
      <w:r>
        <w:rPr>
          <w:color w:val="000000"/>
          <w:lang w:eastAsia="zh-CN"/>
        </w:rPr>
        <w:t xml:space="preserve"> </w:t>
      </w:r>
      <w:r>
        <w:rPr>
          <w:rFonts w:ascii="Arial"/>
          <w:color w:val="333333"/>
          <w:lang w:eastAsia="zh-CN"/>
        </w:rPr>
        <w:t> </w:t>
      </w:r>
      <w:r>
        <w:rPr>
          <w:noProof/>
          <w:lang w:eastAsia="zh-CN"/>
        </w:rPr>
        <w:drawing>
          <wp:inline distT="0" distB="0" distL="0" distR="0">
            <wp:extent cx="954913" cy="381965"/>
            <wp:effectExtent l="19050" t="0" r="0" b="0"/>
            <wp:docPr id="108" name="图片 1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30190" name=""/>
                    <pic:cNvPicPr/>
                  </pic:nvPicPr>
                  <pic:blipFill>
                    <a:blip r:embed="rId82"/>
                    <a:stretch>
                      <a:fillRect/>
                    </a:stretch>
                  </pic:blipFill>
                  <pic:spPr>
                    <a:xfrm>
                      <a:off x="0" y="0"/>
                      <a:ext cx="954913" cy="381965"/>
                    </a:xfrm>
                    <a:prstGeom prst="rect">
                      <a:avLst/>
                    </a:prstGeom>
                  </pic:spPr>
                </pic:pic>
              </a:graphicData>
            </a:graphic>
          </wp:inline>
        </w:drawing>
      </w:r>
      <w:r>
        <w:rPr>
          <w:color w:val="000000"/>
          <w:lang w:eastAsia="zh-CN"/>
        </w:rPr>
        <w:t>计算</w:t>
      </w:r>
      <w:r>
        <w:rPr>
          <w:color w:val="000000"/>
          <w:lang w:eastAsia="zh-CN"/>
        </w:rPr>
        <w:t>L</w:t>
      </w:r>
      <w:r>
        <w:rPr>
          <w:color w:val="000000"/>
          <w:vertAlign w:val="subscript"/>
          <w:lang w:eastAsia="zh-CN"/>
        </w:rPr>
        <w:t>2</w:t>
      </w:r>
      <w:r>
        <w:rPr>
          <w:color w:val="000000"/>
          <w:lang w:eastAsia="zh-CN"/>
        </w:rPr>
        <w:t>的额定功率；</w:t>
      </w:r>
      <w:r>
        <w:rPr>
          <w:lang w:eastAsia="zh-CN"/>
        </w:rPr>
        <w:br/>
      </w:r>
      <w:r>
        <w:rPr>
          <w:color w:val="000000"/>
          <w:lang w:eastAsia="zh-CN"/>
        </w:rPr>
        <w:t xml:space="preserve"> </w:t>
      </w:r>
      <w:r>
        <w:rPr>
          <w:color w:val="000000"/>
          <w:lang w:eastAsia="zh-CN"/>
        </w:rPr>
        <w:t>（</w:t>
      </w:r>
      <w:r>
        <w:rPr>
          <w:color w:val="000000"/>
          <w:lang w:eastAsia="zh-CN"/>
        </w:rPr>
        <w:t>2</w:t>
      </w:r>
      <w:r>
        <w:rPr>
          <w:color w:val="000000"/>
          <w:lang w:eastAsia="zh-CN"/>
        </w:rPr>
        <w:t>）在串联电路中，电压的分配与电阻成正比；电压表</w:t>
      </w:r>
      <w:r>
        <w:rPr>
          <w:color w:val="000000"/>
          <w:lang w:eastAsia="zh-CN"/>
        </w:rPr>
        <w:t>V</w:t>
      </w:r>
      <w:r>
        <w:rPr>
          <w:color w:val="000000"/>
          <w:vertAlign w:val="subscript"/>
          <w:lang w:eastAsia="zh-CN"/>
        </w:rPr>
        <w:t>1</w:t>
      </w:r>
      <w:r>
        <w:rPr>
          <w:color w:val="000000"/>
          <w:lang w:eastAsia="zh-CN"/>
        </w:rPr>
        <w:t>测量的部分原来只有</w:t>
      </w:r>
      <w:r>
        <w:rPr>
          <w:color w:val="000000"/>
          <w:lang w:eastAsia="zh-CN"/>
        </w:rPr>
        <w:t>L</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与变阻器串联；后来这部分变成</w:t>
      </w:r>
      <w:r>
        <w:rPr>
          <w:color w:val="000000"/>
          <w:lang w:eastAsia="zh-CN"/>
        </w:rPr>
        <w:t>L</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1</w:t>
      </w:r>
      <w:r>
        <w:rPr>
          <w:color w:val="000000"/>
          <w:lang w:eastAsia="zh-CN"/>
        </w:rPr>
        <w:t>并联，由于并联电路电阻变小，那么电压表</w:t>
      </w:r>
      <w:r>
        <w:rPr>
          <w:color w:val="000000"/>
          <w:lang w:eastAsia="zh-CN"/>
        </w:rPr>
        <w:t>V</w:t>
      </w:r>
      <w:r>
        <w:rPr>
          <w:color w:val="000000"/>
          <w:vertAlign w:val="subscript"/>
          <w:lang w:eastAsia="zh-CN"/>
        </w:rPr>
        <w:t>1</w:t>
      </w:r>
      <w:r>
        <w:rPr>
          <w:color w:val="000000"/>
          <w:lang w:eastAsia="zh-CN"/>
        </w:rPr>
        <w:t>的示数肯定不再是</w:t>
      </w:r>
      <w:r>
        <w:rPr>
          <w:color w:val="000000"/>
          <w:lang w:eastAsia="zh-CN"/>
        </w:rPr>
        <w:t>3V</w:t>
      </w:r>
      <w:r>
        <w:rPr>
          <w:color w:val="000000"/>
          <w:lang w:eastAsia="zh-CN"/>
        </w:rPr>
        <w:t>，那么通过</w:t>
      </w:r>
      <w:r>
        <w:rPr>
          <w:color w:val="000000"/>
          <w:lang w:eastAsia="zh-CN"/>
        </w:rPr>
        <w:t>L</w:t>
      </w:r>
      <w:r>
        <w:rPr>
          <w:color w:val="000000"/>
          <w:vertAlign w:val="subscript"/>
          <w:lang w:eastAsia="zh-CN"/>
        </w:rPr>
        <w:t>1</w:t>
      </w:r>
      <w:r>
        <w:rPr>
          <w:color w:val="000000"/>
          <w:lang w:eastAsia="zh-CN"/>
        </w:rPr>
        <w:t>的电流肯定也不是</w:t>
      </w:r>
      <w:r>
        <w:rPr>
          <w:color w:val="000000"/>
          <w:lang w:eastAsia="zh-CN"/>
        </w:rPr>
        <w:t>0.3A</w:t>
      </w:r>
      <w:r>
        <w:rPr>
          <w:color w:val="000000"/>
          <w:lang w:eastAsia="zh-CN"/>
        </w:rPr>
        <w:t>，据此解答；</w:t>
      </w:r>
      <w:r>
        <w:rPr>
          <w:lang w:eastAsia="zh-CN"/>
        </w:rPr>
        <w:br/>
      </w:r>
      <w:r>
        <w:rPr>
          <w:color w:val="000000"/>
          <w:lang w:eastAsia="zh-CN"/>
        </w:rPr>
        <w:t xml:space="preserve"> </w:t>
      </w:r>
      <w:r>
        <w:rPr>
          <w:color w:val="000000"/>
          <w:lang w:eastAsia="zh-CN"/>
        </w:rPr>
        <w:t>解法</w:t>
      </w:r>
      <w:r>
        <w:rPr>
          <w:color w:val="000000"/>
          <w:lang w:eastAsia="zh-CN"/>
        </w:rPr>
        <w:t>1</w:t>
      </w:r>
      <w:r>
        <w:rPr>
          <w:color w:val="000000"/>
          <w:lang w:eastAsia="zh-CN"/>
        </w:rPr>
        <w:t>：首先根据</w:t>
      </w:r>
      <w:r>
        <w:rPr>
          <w:color w:val="000000"/>
          <w:lang w:eastAsia="zh-CN"/>
        </w:rPr>
        <w:t xml:space="preserve"> </w:t>
      </w:r>
      <w:r>
        <w:rPr>
          <w:rFonts w:ascii="Arial"/>
          <w:color w:val="333333"/>
          <w:highlight w:val="white"/>
          <w:lang w:eastAsia="zh-CN"/>
        </w:rPr>
        <w:t>R</w:t>
      </w:r>
      <w:r>
        <w:rPr>
          <w:rFonts w:ascii="Arial"/>
          <w:color w:val="333333"/>
          <w:highlight w:val="white"/>
          <w:vertAlign w:val="subscript"/>
          <w:lang w:eastAsia="zh-CN"/>
        </w:rPr>
        <w:t>L1</w:t>
      </w:r>
      <w:r>
        <w:rPr>
          <w:rFonts w:ascii="Arial"/>
          <w:color w:val="333333"/>
          <w:highlight w:val="white"/>
          <w:lang w:eastAsia="zh-CN"/>
        </w:rPr>
        <w:t>=</w:t>
      </w:r>
      <w:r>
        <w:rPr>
          <w:rFonts w:ascii="Arial"/>
          <w:color w:val="333333"/>
          <w:lang w:eastAsia="zh-CN"/>
        </w:rPr>
        <w:t> </w:t>
      </w:r>
      <w:r>
        <w:rPr>
          <w:noProof/>
          <w:lang w:eastAsia="zh-CN"/>
        </w:rPr>
        <w:drawing>
          <wp:inline distT="0" distB="0" distL="0" distR="0">
            <wp:extent cx="276924" cy="324676"/>
            <wp:effectExtent l="19050" t="0" r="0" b="0"/>
            <wp:docPr id="109" name="图片 1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93955" name=""/>
                    <pic:cNvPicPr/>
                  </pic:nvPicPr>
                  <pic:blipFill>
                    <a:blip r:embed="rId83"/>
                    <a:stretch>
                      <a:fillRect/>
                    </a:stretch>
                  </pic:blipFill>
                  <pic:spPr>
                    <a:xfrm>
                      <a:off x="0" y="0"/>
                      <a:ext cx="276924" cy="324676"/>
                    </a:xfrm>
                    <a:prstGeom prst="rect">
                      <a:avLst/>
                    </a:prstGeom>
                  </pic:spPr>
                </pic:pic>
              </a:graphicData>
            </a:graphic>
          </wp:inline>
        </w:drawing>
      </w:r>
      <w:r>
        <w:rPr>
          <w:color w:val="000000"/>
          <w:lang w:eastAsia="zh-CN"/>
        </w:rPr>
        <w:t>计算出灯泡</w:t>
      </w:r>
      <w:r>
        <w:rPr>
          <w:color w:val="000000"/>
          <w:lang w:eastAsia="zh-CN"/>
        </w:rPr>
        <w:t>L1</w:t>
      </w:r>
      <w:r>
        <w:rPr>
          <w:color w:val="000000"/>
          <w:lang w:eastAsia="zh-CN"/>
        </w:rPr>
        <w:t>的电阻，然后</w:t>
      </w:r>
      <w:r>
        <w:rPr>
          <w:color w:val="000000"/>
          <w:lang w:eastAsia="zh-CN"/>
        </w:rPr>
        <w:t>②</w:t>
      </w:r>
      <w:r>
        <w:rPr>
          <w:color w:val="000000"/>
          <w:lang w:eastAsia="zh-CN"/>
        </w:rPr>
        <w:t>和</w:t>
      </w:r>
      <w:r>
        <w:rPr>
          <w:color w:val="000000"/>
          <w:lang w:eastAsia="zh-CN"/>
        </w:rPr>
        <w:t>③</w:t>
      </w:r>
      <w:r>
        <w:rPr>
          <w:color w:val="000000"/>
          <w:lang w:eastAsia="zh-CN"/>
        </w:rPr>
        <w:t>中电流相同，得到电阻相同，即：</w:t>
      </w:r>
      <w:r>
        <w:rPr>
          <w:color w:val="000000"/>
          <w:lang w:eastAsia="zh-CN"/>
        </w:rPr>
        <w:t xml:space="preserve">  </w:t>
      </w:r>
      <w:r>
        <w:rPr>
          <w:noProof/>
          <w:lang w:eastAsia="zh-CN"/>
        </w:rPr>
        <w:drawing>
          <wp:inline distT="0" distB="0" distL="0" distR="0">
            <wp:extent cx="1193648" cy="391516"/>
            <wp:effectExtent l="19050" t="0" r="6502" b="0"/>
            <wp:docPr id="110" name="图片 1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60002" name=""/>
                    <pic:cNvPicPr/>
                  </pic:nvPicPr>
                  <pic:blipFill>
                    <a:blip r:embed="rId77"/>
                    <a:stretch>
                      <a:fillRect/>
                    </a:stretch>
                  </pic:blipFill>
                  <pic:spPr>
                    <a:xfrm>
                      <a:off x="0" y="0"/>
                      <a:ext cx="1193648" cy="391516"/>
                    </a:xfrm>
                    <a:prstGeom prst="rect">
                      <a:avLst/>
                    </a:prstGeom>
                  </pic:spPr>
                </pic:pic>
              </a:graphicData>
            </a:graphic>
          </wp:inline>
        </w:drawing>
      </w:r>
      <w:r>
        <w:rPr>
          <w:rFonts w:ascii="Arial"/>
          <w:color w:val="333333"/>
          <w:lang w:eastAsia="zh-CN"/>
        </w:rPr>
        <w:t> </w:t>
      </w:r>
      <w:r>
        <w:rPr>
          <w:color w:val="000000"/>
          <w:lang w:eastAsia="zh-CN"/>
        </w:rPr>
        <w:t xml:space="preserve"> </w:t>
      </w:r>
      <w:r>
        <w:rPr>
          <w:color w:val="000000"/>
          <w:lang w:eastAsia="zh-CN"/>
        </w:rPr>
        <w:t>，然后求解即可；</w:t>
      </w:r>
      <w:r>
        <w:rPr>
          <w:lang w:eastAsia="zh-CN"/>
        </w:rPr>
        <w:br/>
      </w:r>
      <w:r>
        <w:rPr>
          <w:color w:val="000000"/>
          <w:lang w:eastAsia="zh-CN"/>
        </w:rPr>
        <w:t xml:space="preserve"> </w:t>
      </w:r>
      <w:r>
        <w:rPr>
          <w:color w:val="000000"/>
          <w:lang w:eastAsia="zh-CN"/>
        </w:rPr>
        <w:t>解法</w:t>
      </w:r>
      <w:r>
        <w:rPr>
          <w:color w:val="000000"/>
          <w:lang w:eastAsia="zh-CN"/>
        </w:rPr>
        <w:t>②</w:t>
      </w:r>
      <w:r>
        <w:rPr>
          <w:color w:val="000000"/>
          <w:lang w:eastAsia="zh-CN"/>
        </w:rPr>
        <w:t>：首先根据</w:t>
      </w:r>
      <w:r>
        <w:rPr>
          <w:color w:val="000000"/>
          <w:lang w:eastAsia="zh-CN"/>
        </w:rPr>
        <w:t xml:space="preserve"> </w:t>
      </w:r>
      <w:r>
        <w:rPr>
          <w:rFonts w:ascii="Arial"/>
          <w:color w:val="333333"/>
          <w:highlight w:val="white"/>
          <w:lang w:eastAsia="zh-CN"/>
        </w:rPr>
        <w:t>R</w:t>
      </w:r>
      <w:r>
        <w:rPr>
          <w:rFonts w:ascii="Arial"/>
          <w:color w:val="333333"/>
          <w:highlight w:val="white"/>
          <w:vertAlign w:val="subscript"/>
          <w:lang w:eastAsia="zh-CN"/>
        </w:rPr>
        <w:t>L1</w:t>
      </w:r>
      <w:r>
        <w:rPr>
          <w:rFonts w:ascii="Arial"/>
          <w:color w:val="333333"/>
          <w:highlight w:val="white"/>
          <w:lang w:eastAsia="zh-CN"/>
        </w:rPr>
        <w:t>=</w:t>
      </w:r>
      <w:r>
        <w:rPr>
          <w:rFonts w:ascii="Arial"/>
          <w:color w:val="333333"/>
          <w:lang w:eastAsia="zh-CN"/>
        </w:rPr>
        <w:t> </w:t>
      </w:r>
      <w:r>
        <w:rPr>
          <w:noProof/>
          <w:lang w:eastAsia="zh-CN"/>
        </w:rPr>
        <w:drawing>
          <wp:inline distT="0" distB="0" distL="0" distR="0">
            <wp:extent cx="276924" cy="324676"/>
            <wp:effectExtent l="19050" t="0" r="0" b="0"/>
            <wp:docPr id="111" name="图片 1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02545" name=""/>
                    <pic:cNvPicPr/>
                  </pic:nvPicPr>
                  <pic:blipFill>
                    <a:blip r:embed="rId83"/>
                    <a:stretch>
                      <a:fillRect/>
                    </a:stretch>
                  </pic:blipFill>
                  <pic:spPr>
                    <a:xfrm>
                      <a:off x="0" y="0"/>
                      <a:ext cx="276924" cy="324676"/>
                    </a:xfrm>
                    <a:prstGeom prst="rect">
                      <a:avLst/>
                    </a:prstGeom>
                  </pic:spPr>
                </pic:pic>
              </a:graphicData>
            </a:graphic>
          </wp:inline>
        </w:drawing>
      </w:r>
      <w:r>
        <w:rPr>
          <w:color w:val="000000"/>
          <w:lang w:eastAsia="zh-CN"/>
        </w:rPr>
        <w:t>计算出灯泡</w:t>
      </w:r>
      <w:r>
        <w:rPr>
          <w:color w:val="000000"/>
          <w:lang w:eastAsia="zh-CN"/>
        </w:rPr>
        <w:t>L</w:t>
      </w:r>
      <w:r>
        <w:rPr>
          <w:color w:val="000000"/>
          <w:vertAlign w:val="subscript"/>
          <w:lang w:eastAsia="zh-CN"/>
        </w:rPr>
        <w:t>1</w:t>
      </w:r>
      <w:r>
        <w:rPr>
          <w:color w:val="000000"/>
          <w:lang w:eastAsia="zh-CN"/>
        </w:rPr>
        <w:t>的电阻；然后根据</w:t>
      </w:r>
      <w:r>
        <w:rPr>
          <w:color w:val="000000"/>
          <w:lang w:eastAsia="zh-CN"/>
        </w:rPr>
        <w:t>②</w:t>
      </w:r>
      <w:r>
        <w:rPr>
          <w:color w:val="000000"/>
          <w:lang w:eastAsia="zh-CN"/>
        </w:rPr>
        <w:t>和</w:t>
      </w:r>
      <w:r>
        <w:rPr>
          <w:color w:val="000000"/>
          <w:lang w:eastAsia="zh-CN"/>
        </w:rPr>
        <w:t>③</w:t>
      </w:r>
      <w:r>
        <w:rPr>
          <w:color w:val="000000"/>
          <w:lang w:eastAsia="zh-CN"/>
        </w:rPr>
        <w:t>中电流相同，计算出电压为</w:t>
      </w:r>
      <w:r>
        <w:rPr>
          <w:color w:val="000000"/>
          <w:lang w:eastAsia="zh-CN"/>
        </w:rPr>
        <w:t>2V</w:t>
      </w:r>
      <w:r>
        <w:rPr>
          <w:color w:val="000000"/>
          <w:lang w:eastAsia="zh-CN"/>
        </w:rPr>
        <w:t>时通过灯泡</w:t>
      </w:r>
      <w:r>
        <w:rPr>
          <w:color w:val="000000"/>
          <w:lang w:eastAsia="zh-CN"/>
        </w:rPr>
        <w:t>L</w:t>
      </w:r>
      <w:r>
        <w:rPr>
          <w:color w:val="000000"/>
          <w:vertAlign w:val="subscript"/>
          <w:lang w:eastAsia="zh-CN"/>
        </w:rPr>
        <w:t>1</w:t>
      </w:r>
      <w:r>
        <w:rPr>
          <w:color w:val="000000"/>
          <w:lang w:eastAsia="zh-CN"/>
        </w:rPr>
        <w:t>的电流，再根据并联电路总电流等于各处电流之和计算出通过</w:t>
      </w:r>
      <w:r>
        <w:rPr>
          <w:color w:val="000000"/>
          <w:lang w:eastAsia="zh-CN"/>
        </w:rPr>
        <w:t>R</w:t>
      </w:r>
      <w:r>
        <w:rPr>
          <w:color w:val="000000"/>
          <w:vertAlign w:val="subscript"/>
          <w:lang w:eastAsia="zh-CN"/>
        </w:rPr>
        <w:t>1</w:t>
      </w:r>
      <w:r>
        <w:rPr>
          <w:color w:val="000000"/>
          <w:lang w:eastAsia="zh-CN"/>
        </w:rPr>
        <w:t>的电流，最后根据欧姆定律计算</w:t>
      </w:r>
      <w:r>
        <w:rPr>
          <w:color w:val="000000"/>
          <w:lang w:eastAsia="zh-CN"/>
        </w:rPr>
        <w:t>R</w:t>
      </w:r>
      <w:r>
        <w:rPr>
          <w:color w:val="000000"/>
          <w:vertAlign w:val="subscript"/>
          <w:lang w:eastAsia="zh-CN"/>
        </w:rPr>
        <w:t>1</w:t>
      </w:r>
      <w:r>
        <w:rPr>
          <w:color w:val="000000"/>
          <w:lang w:eastAsia="zh-CN"/>
        </w:rPr>
        <w:t>的电阻；</w:t>
      </w:r>
      <w:r>
        <w:rPr>
          <w:lang w:eastAsia="zh-CN"/>
        </w:rPr>
        <w:br/>
      </w:r>
      <w:r>
        <w:rPr>
          <w:color w:val="000000"/>
          <w:lang w:eastAsia="zh-CN"/>
        </w:rPr>
        <w:t xml:space="preserve"> </w:t>
      </w:r>
      <w:r>
        <w:rPr>
          <w:color w:val="000000"/>
          <w:lang w:eastAsia="zh-CN"/>
        </w:rPr>
        <w:t>（</w:t>
      </w:r>
      <w:r>
        <w:rPr>
          <w:color w:val="000000"/>
          <w:lang w:eastAsia="zh-CN"/>
        </w:rPr>
        <w:t>3</w:t>
      </w:r>
      <w:r>
        <w:rPr>
          <w:color w:val="000000"/>
          <w:lang w:eastAsia="zh-CN"/>
        </w:rPr>
        <w:t>）首先借助</w:t>
      </w:r>
      <w:r>
        <w:rPr>
          <w:color w:val="000000"/>
          <w:lang w:eastAsia="zh-CN"/>
        </w:rPr>
        <w:t>①</w:t>
      </w:r>
      <w:r>
        <w:rPr>
          <w:color w:val="000000"/>
          <w:lang w:eastAsia="zh-CN"/>
        </w:rPr>
        <w:t>和</w:t>
      </w:r>
      <w:r>
        <w:rPr>
          <w:color w:val="000000"/>
          <w:lang w:eastAsia="zh-CN"/>
        </w:rPr>
        <w:t>③</w:t>
      </w:r>
      <w:r>
        <w:rPr>
          <w:color w:val="000000"/>
          <w:lang w:eastAsia="zh-CN"/>
        </w:rPr>
        <w:t>两种情况，利用</w:t>
      </w:r>
      <w:r>
        <w:rPr>
          <w:color w:val="000000"/>
          <w:lang w:eastAsia="zh-CN"/>
        </w:rPr>
        <w:t>U=U</w:t>
      </w:r>
      <w:r>
        <w:rPr>
          <w:color w:val="000000"/>
          <w:vertAlign w:val="subscript"/>
          <w:lang w:eastAsia="zh-CN"/>
        </w:rPr>
        <w:t>L</w:t>
      </w:r>
      <w:r>
        <w:rPr>
          <w:color w:val="000000"/>
          <w:lang w:eastAsia="zh-CN"/>
        </w:rPr>
        <w:t>+U</w:t>
      </w:r>
      <w:r>
        <w:rPr>
          <w:color w:val="000000"/>
          <w:vertAlign w:val="subscript"/>
          <w:lang w:eastAsia="zh-CN"/>
        </w:rPr>
        <w:t>0</w:t>
      </w:r>
      <w:r>
        <w:rPr>
          <w:color w:val="000000"/>
          <w:lang w:eastAsia="zh-CN"/>
        </w:rPr>
        <w:t>为等量关系列出方程组，计算出电源电压和变阻器这时接入阻值；</w:t>
      </w:r>
      <w:r>
        <w:rPr>
          <w:color w:val="000000"/>
          <w:lang w:eastAsia="zh-CN"/>
        </w:rPr>
        <w:t xml:space="preserve"> </w:t>
      </w:r>
      <w:r>
        <w:rPr>
          <w:rFonts w:ascii="Arial"/>
          <w:color w:val="333333"/>
          <w:highlight w:val="white"/>
          <w:lang w:eastAsia="zh-CN"/>
        </w:rPr>
        <w:t>当</w:t>
      </w:r>
      <w:r>
        <w:rPr>
          <w:rFonts w:ascii="Arial"/>
          <w:color w:val="333333"/>
          <w:highlight w:val="white"/>
          <w:lang w:eastAsia="zh-CN"/>
        </w:rPr>
        <w:t>S</w:t>
      </w:r>
      <w:r>
        <w:rPr>
          <w:rFonts w:ascii="Arial"/>
          <w:color w:val="333333"/>
          <w:highlight w:val="white"/>
          <w:vertAlign w:val="subscript"/>
          <w:lang w:eastAsia="zh-CN"/>
        </w:rPr>
        <w:t>2</w:t>
      </w:r>
      <w:r>
        <w:rPr>
          <w:rFonts w:ascii="Arial"/>
          <w:color w:val="333333"/>
          <w:highlight w:val="white"/>
          <w:lang w:eastAsia="zh-CN"/>
        </w:rPr>
        <w:t>接</w:t>
      </w:r>
      <w:r>
        <w:rPr>
          <w:rFonts w:ascii="Arial"/>
          <w:color w:val="333333"/>
          <w:highlight w:val="white"/>
          <w:lang w:eastAsia="zh-CN"/>
        </w:rPr>
        <w:t>4</w:t>
      </w:r>
      <w:r>
        <w:rPr>
          <w:rFonts w:ascii="Arial"/>
          <w:color w:val="333333"/>
          <w:highlight w:val="white"/>
          <w:lang w:eastAsia="zh-CN"/>
        </w:rPr>
        <w:t>、</w:t>
      </w:r>
      <w:r>
        <w:rPr>
          <w:rFonts w:ascii="Arial"/>
          <w:color w:val="333333"/>
          <w:highlight w:val="white"/>
          <w:lang w:eastAsia="zh-CN"/>
        </w:rPr>
        <w:t>5</w:t>
      </w:r>
      <w:r>
        <w:rPr>
          <w:rFonts w:ascii="Arial"/>
          <w:color w:val="333333"/>
          <w:highlight w:val="white"/>
          <w:lang w:eastAsia="zh-CN"/>
        </w:rPr>
        <w:t>时，</w:t>
      </w:r>
      <w:r>
        <w:rPr>
          <w:rFonts w:ascii="Arial"/>
          <w:color w:val="333333"/>
          <w:highlight w:val="white"/>
          <w:lang w:eastAsia="zh-CN"/>
        </w:rPr>
        <w:t>R</w:t>
      </w:r>
      <w:r>
        <w:rPr>
          <w:rFonts w:ascii="Arial"/>
          <w:color w:val="333333"/>
          <w:highlight w:val="white"/>
          <w:vertAlign w:val="subscript"/>
          <w:lang w:eastAsia="zh-CN"/>
        </w:rPr>
        <w:t>0</w:t>
      </w:r>
      <w:r>
        <w:rPr>
          <w:rFonts w:ascii="Arial"/>
          <w:color w:val="333333"/>
          <w:highlight w:val="white"/>
          <w:lang w:eastAsia="zh-CN"/>
        </w:rPr>
        <w:t>与</w:t>
      </w:r>
      <w:r>
        <w:rPr>
          <w:rFonts w:ascii="Arial"/>
          <w:color w:val="333333"/>
          <w:highlight w:val="white"/>
          <w:lang w:eastAsia="zh-CN"/>
        </w:rPr>
        <w:t>L</w:t>
      </w:r>
      <w:r>
        <w:rPr>
          <w:rFonts w:ascii="Arial"/>
          <w:color w:val="333333"/>
          <w:highlight w:val="white"/>
          <w:vertAlign w:val="subscript"/>
          <w:lang w:eastAsia="zh-CN"/>
        </w:rPr>
        <w:t>2</w:t>
      </w:r>
      <w:r>
        <w:rPr>
          <w:rFonts w:ascii="Arial"/>
          <w:color w:val="333333"/>
          <w:highlight w:val="white"/>
          <w:lang w:eastAsia="zh-CN"/>
        </w:rPr>
        <w:t>串联，</w:t>
      </w:r>
      <w:r>
        <w:rPr>
          <w:color w:val="000000"/>
          <w:lang w:eastAsia="zh-CN"/>
        </w:rPr>
        <w:t xml:space="preserve"> </w:t>
      </w:r>
      <w:r>
        <w:rPr>
          <w:color w:val="000000"/>
          <w:lang w:eastAsia="zh-CN"/>
        </w:rPr>
        <w:t>当灯泡正常发光时，根据</w:t>
      </w:r>
      <w:r>
        <w:rPr>
          <w:color w:val="000000"/>
          <w:lang w:eastAsia="zh-CN"/>
        </w:rPr>
        <w:t> U</w:t>
      </w:r>
      <w:r>
        <w:rPr>
          <w:rFonts w:ascii="Arial"/>
          <w:color w:val="333333"/>
          <w:highlight w:val="white"/>
          <w:vertAlign w:val="subscript"/>
          <w:lang w:eastAsia="zh-CN"/>
        </w:rPr>
        <w:t>R0</w:t>
      </w:r>
      <w:r>
        <w:rPr>
          <w:rFonts w:ascii="Arial"/>
          <w:color w:val="333333"/>
          <w:highlight w:val="white"/>
          <w:lang w:eastAsia="zh-CN"/>
        </w:rPr>
        <w:t>'=U-U</w:t>
      </w:r>
      <w:r>
        <w:rPr>
          <w:rFonts w:ascii="Arial"/>
          <w:color w:val="333333"/>
          <w:highlight w:val="white"/>
          <w:vertAlign w:val="subscript"/>
          <w:lang w:eastAsia="zh-CN"/>
        </w:rPr>
        <w:t>L2</w:t>
      </w:r>
      <w:r>
        <w:rPr>
          <w:rFonts w:ascii="Arial"/>
          <w:color w:val="333333"/>
          <w:highlight w:val="white"/>
          <w:lang w:eastAsia="zh-CN"/>
        </w:rPr>
        <w:t>'</w:t>
      </w:r>
      <w:r>
        <w:rPr>
          <w:color w:val="000000"/>
          <w:lang w:eastAsia="zh-CN"/>
        </w:rPr>
        <w:t xml:space="preserve"> </w:t>
      </w:r>
      <w:r>
        <w:rPr>
          <w:color w:val="000000"/>
          <w:lang w:eastAsia="zh-CN"/>
        </w:rPr>
        <w:t>计算出这时变阻器两端的电压，再根据串联电路电压与电阻乘正比计算出这时变阻器接入阻值</w:t>
      </w:r>
      <w:r>
        <w:rPr>
          <w:color w:val="000000"/>
          <w:lang w:eastAsia="zh-CN"/>
        </w:rPr>
        <w:t>R</w:t>
      </w:r>
      <w:r>
        <w:rPr>
          <w:color w:val="000000"/>
          <w:vertAlign w:val="subscript"/>
          <w:lang w:eastAsia="zh-CN"/>
        </w:rPr>
        <w:t>0'</w:t>
      </w:r>
      <w:r>
        <w:rPr>
          <w:color w:val="000000"/>
          <w:vertAlign w:val="subscript"/>
          <w:lang w:eastAsia="zh-CN"/>
        </w:rPr>
        <w:t>，</w:t>
      </w:r>
      <w:r>
        <w:rPr>
          <w:color w:val="000000"/>
          <w:lang w:eastAsia="zh-CN"/>
        </w:rPr>
        <w:t>最后与原来的阻值比较做减法求出变化的阻值和方向。</w:t>
      </w:r>
      <w:r>
        <w:rPr>
          <w:lang w:eastAsia="zh-CN"/>
        </w:rPr>
        <w:br/>
      </w:r>
      <w:r>
        <w:rPr>
          <w:color w:val="000000"/>
          <w:lang w:eastAsia="zh-CN"/>
        </w:rPr>
        <w:t xml:space="preserve">  </w:t>
      </w:r>
    </w:p>
    <w:sectPr w:rsidR="00173C55" w:rsidSect="00173C55">
      <w:headerReference w:type="even" r:id="rId84"/>
      <w:headerReference w:type="default" r:id="rId85"/>
      <w:footerReference w:type="even" r:id="rId86"/>
      <w:footerReference w:type="default" r:id="rId87"/>
      <w:headerReference w:type="first" r:id="rId88"/>
      <w:footerReference w:type="first" r:id="rId89"/>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E5F" w:rsidRDefault="00235F64">
      <w:pPr>
        <w:spacing w:after="0" w:line="240" w:lineRule="auto"/>
      </w:pPr>
      <w:r>
        <w:separator/>
      </w:r>
    </w:p>
  </w:endnote>
  <w:endnote w:type="continuationSeparator" w:id="0">
    <w:p w:rsidR="008F0E5F" w:rsidRDefault="00235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5" w:rsidRDefault="00FA4BA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5" w:rsidRPr="00FA4BA5" w:rsidRDefault="00FA4BA5" w:rsidP="00FA4BA5">
    <w:pPr>
      <w:pStyle w:val="a4"/>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5" w:rsidRDefault="00FA4BA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E5F" w:rsidRDefault="00235F64">
      <w:pPr>
        <w:spacing w:after="0" w:line="240" w:lineRule="auto"/>
      </w:pPr>
      <w:r>
        <w:separator/>
      </w:r>
    </w:p>
  </w:footnote>
  <w:footnote w:type="continuationSeparator" w:id="0">
    <w:p w:rsidR="008F0E5F" w:rsidRDefault="00235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C55" w:rsidRDefault="00FA4BA5">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173C55" w:rsidRDefault="00235F6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173C55" w:rsidRDefault="00235F64" w:rsidP="00B111F6">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173C55" w:rsidRDefault="00235F6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5" w:rsidRPr="00FA4BA5" w:rsidRDefault="00FA4BA5" w:rsidP="00FA4BA5">
    <w:pPr>
      <w:pStyle w:val="a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5" w:rsidRDefault="00FA4BA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742F6"/>
    <w:multiLevelType w:val="hybridMultilevel"/>
    <w:tmpl w:val="453EACC6"/>
    <w:lvl w:ilvl="0" w:tplc="BE0205D2">
      <w:start w:val="1"/>
      <w:numFmt w:val="bullet"/>
      <w:lvlText w:val=""/>
      <w:lvlJc w:val="left"/>
      <w:pPr>
        <w:ind w:left="720" w:hanging="360"/>
      </w:pPr>
      <w:rPr>
        <w:rFonts w:ascii="Symbol" w:hAnsi="Symbol" w:hint="default"/>
      </w:rPr>
    </w:lvl>
    <w:lvl w:ilvl="1" w:tplc="90EAEEE8" w:tentative="1">
      <w:start w:val="1"/>
      <w:numFmt w:val="bullet"/>
      <w:lvlText w:val="o"/>
      <w:lvlJc w:val="left"/>
      <w:pPr>
        <w:ind w:left="1440" w:hanging="360"/>
      </w:pPr>
      <w:rPr>
        <w:rFonts w:ascii="Courier New" w:hAnsi="Courier New" w:cs="Courier New" w:hint="default"/>
      </w:rPr>
    </w:lvl>
    <w:lvl w:ilvl="2" w:tplc="E1F04D16" w:tentative="1">
      <w:start w:val="1"/>
      <w:numFmt w:val="bullet"/>
      <w:lvlText w:val=""/>
      <w:lvlJc w:val="left"/>
      <w:pPr>
        <w:ind w:left="2160" w:hanging="360"/>
      </w:pPr>
      <w:rPr>
        <w:rFonts w:ascii="Wingdings" w:hAnsi="Wingdings" w:hint="default"/>
      </w:rPr>
    </w:lvl>
    <w:lvl w:ilvl="3" w:tplc="AEC092D6" w:tentative="1">
      <w:start w:val="1"/>
      <w:numFmt w:val="bullet"/>
      <w:lvlText w:val=""/>
      <w:lvlJc w:val="left"/>
      <w:pPr>
        <w:ind w:left="2880" w:hanging="360"/>
      </w:pPr>
      <w:rPr>
        <w:rFonts w:ascii="Symbol" w:hAnsi="Symbol" w:hint="default"/>
      </w:rPr>
    </w:lvl>
    <w:lvl w:ilvl="4" w:tplc="BD3EA1C2" w:tentative="1">
      <w:start w:val="1"/>
      <w:numFmt w:val="bullet"/>
      <w:lvlText w:val="o"/>
      <w:lvlJc w:val="left"/>
      <w:pPr>
        <w:ind w:left="3600" w:hanging="360"/>
      </w:pPr>
      <w:rPr>
        <w:rFonts w:ascii="Courier New" w:hAnsi="Courier New" w:cs="Courier New" w:hint="default"/>
      </w:rPr>
    </w:lvl>
    <w:lvl w:ilvl="5" w:tplc="F7A6430E" w:tentative="1">
      <w:start w:val="1"/>
      <w:numFmt w:val="bullet"/>
      <w:lvlText w:val=""/>
      <w:lvlJc w:val="left"/>
      <w:pPr>
        <w:ind w:left="4320" w:hanging="360"/>
      </w:pPr>
      <w:rPr>
        <w:rFonts w:ascii="Wingdings" w:hAnsi="Wingdings" w:hint="default"/>
      </w:rPr>
    </w:lvl>
    <w:lvl w:ilvl="6" w:tplc="EB6647CA" w:tentative="1">
      <w:start w:val="1"/>
      <w:numFmt w:val="bullet"/>
      <w:lvlText w:val=""/>
      <w:lvlJc w:val="left"/>
      <w:pPr>
        <w:ind w:left="5040" w:hanging="360"/>
      </w:pPr>
      <w:rPr>
        <w:rFonts w:ascii="Symbol" w:hAnsi="Symbol" w:hint="default"/>
      </w:rPr>
    </w:lvl>
    <w:lvl w:ilvl="7" w:tplc="9E3E5FE8" w:tentative="1">
      <w:start w:val="1"/>
      <w:numFmt w:val="bullet"/>
      <w:lvlText w:val="o"/>
      <w:lvlJc w:val="left"/>
      <w:pPr>
        <w:ind w:left="5760" w:hanging="360"/>
      </w:pPr>
      <w:rPr>
        <w:rFonts w:ascii="Courier New" w:hAnsi="Courier New" w:cs="Courier New" w:hint="default"/>
      </w:rPr>
    </w:lvl>
    <w:lvl w:ilvl="8" w:tplc="CC5450FE"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4F332032"/>
    <w:multiLevelType w:val="hybridMultilevel"/>
    <w:tmpl w:val="47002CD6"/>
    <w:lvl w:ilvl="0" w:tplc="1B1A2324">
      <w:start w:val="1"/>
      <w:numFmt w:val="decimal"/>
      <w:lvlText w:val="%1."/>
      <w:lvlJc w:val="left"/>
      <w:pPr>
        <w:ind w:left="720" w:hanging="360"/>
      </w:pPr>
    </w:lvl>
    <w:lvl w:ilvl="1" w:tplc="665074EE" w:tentative="1">
      <w:start w:val="1"/>
      <w:numFmt w:val="lowerLetter"/>
      <w:lvlText w:val="%2."/>
      <w:lvlJc w:val="left"/>
      <w:pPr>
        <w:ind w:left="1440" w:hanging="360"/>
      </w:pPr>
    </w:lvl>
    <w:lvl w:ilvl="2" w:tplc="68EE0B24" w:tentative="1">
      <w:start w:val="1"/>
      <w:numFmt w:val="lowerRoman"/>
      <w:lvlText w:val="%3."/>
      <w:lvlJc w:val="right"/>
      <w:pPr>
        <w:ind w:left="2160" w:hanging="180"/>
      </w:pPr>
    </w:lvl>
    <w:lvl w:ilvl="3" w:tplc="E974A478" w:tentative="1">
      <w:start w:val="1"/>
      <w:numFmt w:val="decimal"/>
      <w:lvlText w:val="%4."/>
      <w:lvlJc w:val="left"/>
      <w:pPr>
        <w:ind w:left="2880" w:hanging="360"/>
      </w:pPr>
    </w:lvl>
    <w:lvl w:ilvl="4" w:tplc="0826EFE0" w:tentative="1">
      <w:start w:val="1"/>
      <w:numFmt w:val="lowerLetter"/>
      <w:lvlText w:val="%5."/>
      <w:lvlJc w:val="left"/>
      <w:pPr>
        <w:ind w:left="3600" w:hanging="360"/>
      </w:pPr>
    </w:lvl>
    <w:lvl w:ilvl="5" w:tplc="137E37DA" w:tentative="1">
      <w:start w:val="1"/>
      <w:numFmt w:val="lowerRoman"/>
      <w:lvlText w:val="%6."/>
      <w:lvlJc w:val="right"/>
      <w:pPr>
        <w:ind w:left="4320" w:hanging="180"/>
      </w:pPr>
    </w:lvl>
    <w:lvl w:ilvl="6" w:tplc="FC0CFED2" w:tentative="1">
      <w:start w:val="1"/>
      <w:numFmt w:val="decimal"/>
      <w:lvlText w:val="%7."/>
      <w:lvlJc w:val="left"/>
      <w:pPr>
        <w:ind w:left="5040" w:hanging="360"/>
      </w:pPr>
    </w:lvl>
    <w:lvl w:ilvl="7" w:tplc="68A27D3A" w:tentative="1">
      <w:start w:val="1"/>
      <w:numFmt w:val="lowerLetter"/>
      <w:lvlText w:val="%8."/>
      <w:lvlJc w:val="left"/>
      <w:pPr>
        <w:ind w:left="5760" w:hanging="360"/>
      </w:pPr>
    </w:lvl>
    <w:lvl w:ilvl="8" w:tplc="8AB24DCC" w:tentative="1">
      <w:start w:val="1"/>
      <w:numFmt w:val="lowerRoman"/>
      <w:lvlText w:val="%9."/>
      <w:lvlJc w:val="right"/>
      <w:pPr>
        <w:ind w:left="6480" w:hanging="180"/>
      </w:pPr>
    </w:lvl>
  </w:abstractNum>
  <w:abstractNum w:abstractNumId="5">
    <w:nsid w:val="516B4C7F"/>
    <w:multiLevelType w:val="hybridMultilevel"/>
    <w:tmpl w:val="D562937E"/>
    <w:lvl w:ilvl="0" w:tplc="78D276BC">
      <w:start w:val="1"/>
      <w:numFmt w:val="bullet"/>
      <w:lvlText w:val=""/>
      <w:lvlJc w:val="left"/>
      <w:pPr>
        <w:ind w:left="720" w:hanging="360"/>
      </w:pPr>
      <w:rPr>
        <w:rFonts w:ascii="Symbol" w:hAnsi="Symbol" w:hint="default"/>
      </w:rPr>
    </w:lvl>
    <w:lvl w:ilvl="1" w:tplc="971CB2C0" w:tentative="1">
      <w:start w:val="1"/>
      <w:numFmt w:val="bullet"/>
      <w:lvlText w:val="o"/>
      <w:lvlJc w:val="left"/>
      <w:pPr>
        <w:ind w:left="1440" w:hanging="360"/>
      </w:pPr>
      <w:rPr>
        <w:rFonts w:ascii="Courier New" w:hAnsi="Courier New" w:cs="Courier New" w:hint="default"/>
      </w:rPr>
    </w:lvl>
    <w:lvl w:ilvl="2" w:tplc="FEB04676" w:tentative="1">
      <w:start w:val="1"/>
      <w:numFmt w:val="bullet"/>
      <w:lvlText w:val=""/>
      <w:lvlJc w:val="left"/>
      <w:pPr>
        <w:ind w:left="2160" w:hanging="360"/>
      </w:pPr>
      <w:rPr>
        <w:rFonts w:ascii="Wingdings" w:hAnsi="Wingdings" w:hint="default"/>
      </w:rPr>
    </w:lvl>
    <w:lvl w:ilvl="3" w:tplc="7D3E2EF8" w:tentative="1">
      <w:start w:val="1"/>
      <w:numFmt w:val="bullet"/>
      <w:lvlText w:val=""/>
      <w:lvlJc w:val="left"/>
      <w:pPr>
        <w:ind w:left="2880" w:hanging="360"/>
      </w:pPr>
      <w:rPr>
        <w:rFonts w:ascii="Symbol" w:hAnsi="Symbol" w:hint="default"/>
      </w:rPr>
    </w:lvl>
    <w:lvl w:ilvl="4" w:tplc="5E7AEB90" w:tentative="1">
      <w:start w:val="1"/>
      <w:numFmt w:val="bullet"/>
      <w:lvlText w:val="o"/>
      <w:lvlJc w:val="left"/>
      <w:pPr>
        <w:ind w:left="3600" w:hanging="360"/>
      </w:pPr>
      <w:rPr>
        <w:rFonts w:ascii="Courier New" w:hAnsi="Courier New" w:cs="Courier New" w:hint="default"/>
      </w:rPr>
    </w:lvl>
    <w:lvl w:ilvl="5" w:tplc="7E16B500" w:tentative="1">
      <w:start w:val="1"/>
      <w:numFmt w:val="bullet"/>
      <w:lvlText w:val=""/>
      <w:lvlJc w:val="left"/>
      <w:pPr>
        <w:ind w:left="4320" w:hanging="360"/>
      </w:pPr>
      <w:rPr>
        <w:rFonts w:ascii="Wingdings" w:hAnsi="Wingdings" w:hint="default"/>
      </w:rPr>
    </w:lvl>
    <w:lvl w:ilvl="6" w:tplc="7000210E" w:tentative="1">
      <w:start w:val="1"/>
      <w:numFmt w:val="bullet"/>
      <w:lvlText w:val=""/>
      <w:lvlJc w:val="left"/>
      <w:pPr>
        <w:ind w:left="5040" w:hanging="360"/>
      </w:pPr>
      <w:rPr>
        <w:rFonts w:ascii="Symbol" w:hAnsi="Symbol" w:hint="default"/>
      </w:rPr>
    </w:lvl>
    <w:lvl w:ilvl="7" w:tplc="69A8B556" w:tentative="1">
      <w:start w:val="1"/>
      <w:numFmt w:val="bullet"/>
      <w:lvlText w:val="o"/>
      <w:lvlJc w:val="left"/>
      <w:pPr>
        <w:ind w:left="5760" w:hanging="360"/>
      </w:pPr>
      <w:rPr>
        <w:rFonts w:ascii="Courier New" w:hAnsi="Courier New" w:cs="Courier New" w:hint="default"/>
      </w:rPr>
    </w:lvl>
    <w:lvl w:ilvl="8" w:tplc="1528F6A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3E56F7A4">
      <w:start w:val="1"/>
      <w:numFmt w:val="decimal"/>
      <w:lvlText w:val="%1."/>
      <w:lvlJc w:val="left"/>
      <w:pPr>
        <w:ind w:left="720" w:hanging="360"/>
      </w:pPr>
    </w:lvl>
    <w:lvl w:ilvl="1" w:tplc="17A68340" w:tentative="1">
      <w:start w:val="1"/>
      <w:numFmt w:val="lowerLetter"/>
      <w:lvlText w:val="%2."/>
      <w:lvlJc w:val="left"/>
      <w:pPr>
        <w:ind w:left="1440" w:hanging="360"/>
      </w:pPr>
    </w:lvl>
    <w:lvl w:ilvl="2" w:tplc="B3F685C4" w:tentative="1">
      <w:start w:val="1"/>
      <w:numFmt w:val="lowerRoman"/>
      <w:lvlText w:val="%3."/>
      <w:lvlJc w:val="right"/>
      <w:pPr>
        <w:ind w:left="2160" w:hanging="180"/>
      </w:pPr>
    </w:lvl>
    <w:lvl w:ilvl="3" w:tplc="1A9E5E6C" w:tentative="1">
      <w:start w:val="1"/>
      <w:numFmt w:val="decimal"/>
      <w:lvlText w:val="%4."/>
      <w:lvlJc w:val="left"/>
      <w:pPr>
        <w:ind w:left="2880" w:hanging="360"/>
      </w:pPr>
    </w:lvl>
    <w:lvl w:ilvl="4" w:tplc="ECF2AF40" w:tentative="1">
      <w:start w:val="1"/>
      <w:numFmt w:val="lowerLetter"/>
      <w:lvlText w:val="%5."/>
      <w:lvlJc w:val="left"/>
      <w:pPr>
        <w:ind w:left="3600" w:hanging="360"/>
      </w:pPr>
    </w:lvl>
    <w:lvl w:ilvl="5" w:tplc="BA7E23DA" w:tentative="1">
      <w:start w:val="1"/>
      <w:numFmt w:val="lowerRoman"/>
      <w:lvlText w:val="%6."/>
      <w:lvlJc w:val="right"/>
      <w:pPr>
        <w:ind w:left="4320" w:hanging="180"/>
      </w:pPr>
    </w:lvl>
    <w:lvl w:ilvl="6" w:tplc="D8584444" w:tentative="1">
      <w:start w:val="1"/>
      <w:numFmt w:val="decimal"/>
      <w:lvlText w:val="%7."/>
      <w:lvlJc w:val="left"/>
      <w:pPr>
        <w:ind w:left="5040" w:hanging="360"/>
      </w:pPr>
    </w:lvl>
    <w:lvl w:ilvl="7" w:tplc="5C56E6AE" w:tentative="1">
      <w:start w:val="1"/>
      <w:numFmt w:val="lowerLetter"/>
      <w:lvlText w:val="%8."/>
      <w:lvlJc w:val="left"/>
      <w:pPr>
        <w:ind w:left="5760" w:hanging="360"/>
      </w:pPr>
    </w:lvl>
    <w:lvl w:ilvl="8" w:tplc="5F70CE80"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32A20"/>
    <w:rsid w:val="00173C55"/>
    <w:rsid w:val="00235F64"/>
    <w:rsid w:val="00432A20"/>
    <w:rsid w:val="004436EE"/>
    <w:rsid w:val="008F0E5F"/>
    <w:rsid w:val="00B111F6"/>
    <w:rsid w:val="00C34A06"/>
    <w:rsid w:val="00FA4B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C55"/>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173C55"/>
    <w:rPr>
      <w:sz w:val="18"/>
      <w:szCs w:val="18"/>
    </w:rPr>
  </w:style>
  <w:style w:type="paragraph" w:styleId="a4">
    <w:name w:val="footer"/>
    <w:basedOn w:val="a"/>
    <w:link w:val="Char0"/>
    <w:uiPriority w:val="99"/>
    <w:unhideWhenUsed/>
    <w:qFormat/>
    <w:rsid w:val="00173C55"/>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173C55"/>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173C55"/>
    <w:rPr>
      <w:sz w:val="18"/>
      <w:szCs w:val="18"/>
    </w:rPr>
  </w:style>
  <w:style w:type="character" w:customStyle="1" w:styleId="Char0">
    <w:name w:val="页脚 Char"/>
    <w:link w:val="a4"/>
    <w:uiPriority w:val="99"/>
    <w:qFormat/>
    <w:rsid w:val="00173C55"/>
    <w:rPr>
      <w:sz w:val="18"/>
      <w:szCs w:val="18"/>
    </w:rPr>
  </w:style>
  <w:style w:type="character" w:customStyle="1" w:styleId="Char">
    <w:name w:val="批注框文本 Char"/>
    <w:link w:val="a3"/>
    <w:uiPriority w:val="99"/>
    <w:semiHidden/>
    <w:qFormat/>
    <w:rsid w:val="00173C55"/>
    <w:rPr>
      <w:sz w:val="18"/>
      <w:szCs w:val="18"/>
    </w:rPr>
  </w:style>
  <w:style w:type="paragraph" w:customStyle="1" w:styleId="1">
    <w:name w:val="正文1"/>
    <w:qFormat/>
    <w:rsid w:val="00173C55"/>
    <w:pPr>
      <w:jc w:val="both"/>
    </w:pPr>
    <w:rPr>
      <w:kern w:val="2"/>
      <w:sz w:val="21"/>
      <w:szCs w:val="21"/>
    </w:rPr>
  </w:style>
  <w:style w:type="character" w:customStyle="1" w:styleId="15">
    <w:name w:val="15"/>
    <w:qFormat/>
    <w:rsid w:val="00173C55"/>
    <w:rPr>
      <w:rFonts w:ascii="Times New Roman" w:hAnsi="Times New Roman" w:cs="Times New Roman" w:hint="default"/>
      <w:color w:val="0000FF"/>
      <w:u w:val="single"/>
    </w:rPr>
  </w:style>
  <w:style w:type="paragraph" w:customStyle="1" w:styleId="2">
    <w:name w:val="正文2"/>
    <w:qFormat/>
    <w:rsid w:val="00173C55"/>
    <w:pPr>
      <w:jc w:val="both"/>
    </w:pPr>
    <w:rPr>
      <w:kern w:val="2"/>
      <w:sz w:val="21"/>
      <w:szCs w:val="21"/>
    </w:rPr>
  </w:style>
  <w:style w:type="character" w:customStyle="1" w:styleId="DefaultParagraphFontPHPDOCX">
    <w:name w:val="Default Paragraph Font PHPDOCX"/>
    <w:uiPriority w:val="1"/>
    <w:semiHidden/>
    <w:unhideWhenUsed/>
    <w:rsid w:val="00173C55"/>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173C55"/>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header" Target="header1.xml"/><Relationship Id="rId89" Type="http://schemas.openxmlformats.org/officeDocument/2006/relationships/footer" Target="footer3.xml"/><Relationship Id="rId7" Type="http://schemas.openxmlformats.org/officeDocument/2006/relationships/webSettings" Target="webSettings.xml"/><Relationship Id="rId71" Type="http://schemas.openxmlformats.org/officeDocument/2006/relationships/image" Target="media/image62.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footer" Target="footer2.xml"/><Relationship Id="rId5" Type="http://schemas.microsoft.com/office/2007/relationships/stylesWithEffects" Target="stylesWithEffect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D2991A-B7D5-49C0-B988-C976399CC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3231</Words>
  <Characters>18422</Characters>
  <Application>Microsoft Office Word</Application>
  <DocSecurity>0</DocSecurity>
  <Lines>153</Lines>
  <Paragraphs>43</Paragraphs>
  <ScaleCrop>false</ScaleCrop>
  <Company/>
  <LinksUpToDate>false</LinksUpToDate>
  <CharactersWithSpaces>21610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中学数理化工作室收集整理</dc:creator>
  <cp:keywords/>
  <dc:description/>
  <cp:lastModifiedBy>Administrator</cp:lastModifiedBy>
  <cp:revision>3</cp:revision>
  <dcterms:created xsi:type="dcterms:W3CDTF">2019-09-10T02:54:00Z</dcterms:created>
  <dcterms:modified xsi:type="dcterms:W3CDTF">2019-09-10T02:55:00Z</dcterms:modified>
  <cp:category/>
</cp:coreProperties>
</file>