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0855" w:rsidRPr="003D74AF" w:rsidRDefault="006633B9">
      <w:pPr>
        <w:rPr>
          <w:rFonts w:ascii="Times New Roman" w:hAnsi="Times New Roman"/>
          <w:lang w:eastAsia="zh-CN"/>
        </w:rPr>
      </w:pPr>
      <w:r w:rsidRPr="003D74AF">
        <w:rPr>
          <w:rFonts w:ascii="Times New Roman" w:hAnsi="Times New Roman"/>
          <w:noProof/>
          <w:lang w:eastAsia="zh-CN"/>
        </w:rPr>
        <w:drawing>
          <wp:anchor distT="0" distB="0" distL="114300" distR="114300" simplePos="0" relativeHeight="251658240" behindDoc="0" locked="0" layoutInCell="1" allowOverlap="1" wp14:anchorId="6D0E39F2" wp14:editId="55D1D85F">
            <wp:simplePos x="0" y="0"/>
            <wp:positionH relativeFrom="page">
              <wp:posOffset>10883900</wp:posOffset>
            </wp:positionH>
            <wp:positionV relativeFrom="topMargin">
              <wp:posOffset>12636500</wp:posOffset>
            </wp:positionV>
            <wp:extent cx="317500" cy="495300"/>
            <wp:effectExtent l="0" t="0" r="0" b="0"/>
            <wp:wrapNone/>
            <wp:docPr id="100076" name="图片 10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244651" name=""/>
                    <pic:cNvPicPr>
                      <a:picLocks noChangeAspect="1"/>
                    </pic:cNvPicPr>
                  </pic:nvPicPr>
                  <pic:blipFill>
                    <a:blip r:embed="rId10"/>
                    <a:stretch>
                      <a:fillRect/>
                    </a:stretch>
                  </pic:blipFill>
                  <pic:spPr>
                    <a:xfrm>
                      <a:off x="0" y="0"/>
                      <a:ext cx="317500" cy="495300"/>
                    </a:xfrm>
                    <a:prstGeom prst="rect">
                      <a:avLst/>
                    </a:prstGeom>
                  </pic:spPr>
                </pic:pic>
              </a:graphicData>
            </a:graphic>
          </wp:anchor>
        </w:drawing>
      </w:r>
    </w:p>
    <w:p w:rsidR="004F0855" w:rsidRPr="003D74AF" w:rsidRDefault="006633B9">
      <w:pPr>
        <w:jc w:val="center"/>
        <w:rPr>
          <w:rFonts w:ascii="Times New Roman" w:hAnsi="Times New Roman"/>
          <w:lang w:eastAsia="zh-CN"/>
        </w:rPr>
      </w:pPr>
      <w:r w:rsidRPr="003D74AF">
        <w:rPr>
          <w:rFonts w:ascii="Times New Roman" w:hAnsi="Times New Roman"/>
          <w:b/>
          <w:bCs/>
          <w:sz w:val="28"/>
          <w:szCs w:val="28"/>
          <w:lang w:eastAsia="zh-CN"/>
        </w:rPr>
        <w:t>浙江省湖州市</w:t>
      </w:r>
      <w:r w:rsidRPr="003D74AF">
        <w:rPr>
          <w:rFonts w:ascii="Times New Roman" w:hAnsi="Times New Roman"/>
          <w:b/>
          <w:bCs/>
          <w:sz w:val="28"/>
          <w:szCs w:val="28"/>
          <w:lang w:eastAsia="zh-CN"/>
        </w:rPr>
        <w:t>2019</w:t>
      </w:r>
      <w:r w:rsidRPr="003D74AF">
        <w:rPr>
          <w:rFonts w:ascii="Times New Roman" w:hAnsi="Times New Roman"/>
          <w:b/>
          <w:bCs/>
          <w:sz w:val="28"/>
          <w:szCs w:val="28"/>
          <w:lang w:eastAsia="zh-CN"/>
        </w:rPr>
        <w:t>年中考科学试卷</w:t>
      </w:r>
    </w:p>
    <w:p w:rsidR="004F0855" w:rsidRPr="003D74AF" w:rsidRDefault="006633B9">
      <w:pPr>
        <w:rPr>
          <w:rFonts w:ascii="Times New Roman" w:hAnsi="Times New Roman"/>
          <w:lang w:eastAsia="zh-CN"/>
        </w:rPr>
      </w:pPr>
      <w:r w:rsidRPr="003D74AF">
        <w:rPr>
          <w:rFonts w:ascii="Times New Roman" w:hAnsi="Times New Roman"/>
          <w:b/>
          <w:bCs/>
          <w:sz w:val="24"/>
          <w:szCs w:val="24"/>
          <w:lang w:eastAsia="zh-CN"/>
        </w:rPr>
        <w:t>一、选择题（本题有</w:t>
      </w:r>
      <w:r w:rsidRPr="003D74AF">
        <w:rPr>
          <w:rFonts w:ascii="Times New Roman" w:hAnsi="Times New Roman"/>
          <w:b/>
          <w:bCs/>
          <w:sz w:val="24"/>
          <w:szCs w:val="24"/>
          <w:lang w:eastAsia="zh-CN"/>
        </w:rPr>
        <w:t>16</w:t>
      </w:r>
      <w:r w:rsidRPr="003D74AF">
        <w:rPr>
          <w:rFonts w:ascii="Times New Roman" w:hAnsi="Times New Roman"/>
          <w:b/>
          <w:bCs/>
          <w:sz w:val="24"/>
          <w:szCs w:val="24"/>
          <w:lang w:eastAsia="zh-CN"/>
        </w:rPr>
        <w:t>小题，每小题</w:t>
      </w:r>
      <w:r w:rsidRPr="003D74AF">
        <w:rPr>
          <w:rFonts w:ascii="Times New Roman" w:hAnsi="Times New Roman"/>
          <w:b/>
          <w:bCs/>
          <w:sz w:val="24"/>
          <w:szCs w:val="24"/>
          <w:lang w:eastAsia="zh-CN"/>
        </w:rPr>
        <w:t>3</w:t>
      </w:r>
      <w:r w:rsidRPr="003D74AF">
        <w:rPr>
          <w:rFonts w:ascii="Times New Roman" w:hAnsi="Times New Roman"/>
          <w:b/>
          <w:bCs/>
          <w:sz w:val="24"/>
          <w:szCs w:val="24"/>
          <w:lang w:eastAsia="zh-CN"/>
        </w:rPr>
        <w:t>分，共</w:t>
      </w:r>
      <w:r w:rsidRPr="003D74AF">
        <w:rPr>
          <w:rFonts w:ascii="Times New Roman" w:hAnsi="Times New Roman"/>
          <w:b/>
          <w:bCs/>
          <w:sz w:val="24"/>
          <w:szCs w:val="24"/>
          <w:lang w:eastAsia="zh-CN"/>
        </w:rPr>
        <w:t>48</w:t>
      </w:r>
      <w:r w:rsidRPr="003D74AF">
        <w:rPr>
          <w:rFonts w:ascii="Times New Roman" w:hAnsi="Times New Roman"/>
          <w:b/>
          <w:bCs/>
          <w:sz w:val="24"/>
          <w:szCs w:val="24"/>
          <w:lang w:eastAsia="zh-CN"/>
        </w:rPr>
        <w:t>分。）</w:t>
      </w:r>
    </w:p>
    <w:p w:rsidR="004F0855" w:rsidRPr="003D74AF" w:rsidRDefault="006633B9">
      <w:pPr>
        <w:spacing w:after="0"/>
        <w:rPr>
          <w:rFonts w:ascii="Times New Roman" w:hAnsi="Times New Roman"/>
          <w:lang w:eastAsia="zh-CN"/>
        </w:rPr>
      </w:pPr>
      <w:r w:rsidRPr="003D74AF">
        <w:rPr>
          <w:rFonts w:ascii="Times New Roman" w:hAnsi="Times New Roman"/>
          <w:lang w:eastAsia="zh-CN"/>
        </w:rPr>
        <w:t>1.2019</w:t>
      </w:r>
      <w:r w:rsidRPr="003D74AF">
        <w:rPr>
          <w:rFonts w:ascii="Times New Roman" w:hAnsi="Times New Roman"/>
          <w:lang w:eastAsia="zh-CN"/>
        </w:rPr>
        <w:t>年</w:t>
      </w:r>
      <w:r w:rsidRPr="003D74AF">
        <w:rPr>
          <w:rFonts w:ascii="Times New Roman" w:hAnsi="Times New Roman"/>
          <w:lang w:eastAsia="zh-CN"/>
        </w:rPr>
        <w:t>1</w:t>
      </w:r>
      <w:r w:rsidRPr="003D74AF">
        <w:rPr>
          <w:rFonts w:ascii="Times New Roman" w:hAnsi="Times New Roman"/>
          <w:lang w:eastAsia="zh-CN"/>
        </w:rPr>
        <w:t>月嫦娥四号探测器成功着陆月球</w:t>
      </w:r>
      <w:r w:rsidRPr="003D74AF">
        <w:rPr>
          <w:rFonts w:ascii="Times New Roman" w:hAnsi="Times New Roman"/>
          <w:lang w:eastAsia="zh-CN"/>
        </w:rPr>
        <w:t>“</w:t>
      </w:r>
      <w:r w:rsidRPr="003D74AF">
        <w:rPr>
          <w:rFonts w:ascii="Times New Roman" w:hAnsi="Times New Roman"/>
          <w:lang w:eastAsia="zh-CN"/>
        </w:rPr>
        <w:t>背面</w:t>
      </w:r>
      <w:r w:rsidRPr="003D74AF">
        <w:rPr>
          <w:rFonts w:ascii="Times New Roman" w:hAnsi="Times New Roman"/>
          <w:lang w:eastAsia="zh-CN"/>
        </w:rPr>
        <w:t>”</w:t>
      </w:r>
      <w:r w:rsidRPr="003D74AF">
        <w:rPr>
          <w:rFonts w:ascii="Times New Roman" w:hAnsi="Times New Roman"/>
          <w:lang w:eastAsia="zh-CN"/>
        </w:rPr>
        <w:t>，之后月球车开始在月球</w:t>
      </w:r>
      <w:r w:rsidRPr="003D74AF">
        <w:rPr>
          <w:rFonts w:ascii="Times New Roman" w:hAnsi="Times New Roman"/>
          <w:lang w:eastAsia="zh-CN"/>
        </w:rPr>
        <w:t>“</w:t>
      </w:r>
      <w:r w:rsidRPr="003D74AF">
        <w:rPr>
          <w:rFonts w:ascii="Times New Roman" w:hAnsi="Times New Roman"/>
          <w:lang w:eastAsia="zh-CN"/>
        </w:rPr>
        <w:t>背面</w:t>
      </w:r>
      <w:r w:rsidRPr="003D74AF">
        <w:rPr>
          <w:rFonts w:ascii="Times New Roman" w:hAnsi="Times New Roman"/>
          <w:lang w:eastAsia="zh-CN"/>
        </w:rPr>
        <w:t>”</w:t>
      </w:r>
      <w:r w:rsidRPr="003D74AF">
        <w:rPr>
          <w:rFonts w:ascii="Times New Roman" w:hAnsi="Times New Roman"/>
          <w:lang w:eastAsia="zh-CN"/>
        </w:rPr>
        <w:t>的</w:t>
      </w:r>
      <w:r w:rsidRPr="003D74AF">
        <w:rPr>
          <w:rFonts w:ascii="Times New Roman" w:hAnsi="Times New Roman"/>
          <w:lang w:eastAsia="zh-CN"/>
        </w:rPr>
        <w:t>A</w:t>
      </w:r>
      <w:r w:rsidRPr="003D74AF">
        <w:rPr>
          <w:rFonts w:ascii="Times New Roman" w:hAnsi="Times New Roman"/>
          <w:lang w:eastAsia="zh-CN"/>
        </w:rPr>
        <w:t>处巡视探测，如图所示。月球在绕地球一周的过程中，月球车要经历强光照射的高温考验时段，该时段为农历（</w:t>
      </w:r>
      <w:r w:rsidRPr="003D74AF">
        <w:rPr>
          <w:rFonts w:ascii="Times New Roman" w:hAnsi="Times New Roman"/>
          <w:lang w:eastAsia="zh-CN"/>
        </w:rPr>
        <w:t xml:space="preserve">   </w:t>
      </w:r>
      <w:r w:rsidRPr="003D74AF">
        <w:rPr>
          <w:rFonts w:ascii="Times New Roman" w:hAnsi="Times New Roman"/>
          <w:lang w:eastAsia="zh-CN"/>
        </w:rPr>
        <w:t>）</w:t>
      </w:r>
      <w:r w:rsidRPr="003D74AF">
        <w:rPr>
          <w:rFonts w:ascii="Times New Roman" w:hAnsi="Times New Roman"/>
          <w:lang w:eastAsia="zh-CN"/>
        </w:rPr>
        <w:t xml:space="preserve">  </w:t>
      </w:r>
    </w:p>
    <w:p w:rsidR="004F0855" w:rsidRPr="003D74AF" w:rsidRDefault="006633B9">
      <w:pPr>
        <w:spacing w:after="0"/>
        <w:rPr>
          <w:rFonts w:ascii="Times New Roman" w:hAnsi="Times New Roman"/>
        </w:rPr>
      </w:pPr>
      <w:r w:rsidRPr="003D74AF">
        <w:rPr>
          <w:rFonts w:ascii="Times New Roman" w:hAnsi="Times New Roman"/>
          <w:lang w:eastAsia="zh-CN"/>
        </w:rPr>
        <w:t xml:space="preserve"> </w:t>
      </w:r>
      <w:r w:rsidRPr="003D74AF">
        <w:rPr>
          <w:rFonts w:ascii="Times New Roman" w:hAnsi="Times New Roman"/>
          <w:noProof/>
          <w:lang w:eastAsia="zh-CN"/>
        </w:rPr>
        <w:drawing>
          <wp:inline distT="0" distB="0" distL="0" distR="0" wp14:anchorId="6E669E15" wp14:editId="71CB8935">
            <wp:extent cx="3638220" cy="1394168"/>
            <wp:effectExtent l="19050" t="0" r="330" b="0"/>
            <wp:docPr id="1" name="图片 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524360" name=""/>
                    <pic:cNvPicPr/>
                  </pic:nvPicPr>
                  <pic:blipFill>
                    <a:blip r:embed="rId11"/>
                    <a:stretch>
                      <a:fillRect/>
                    </a:stretch>
                  </pic:blipFill>
                  <pic:spPr>
                    <a:xfrm>
                      <a:off x="0" y="0"/>
                      <a:ext cx="3638220" cy="1394168"/>
                    </a:xfrm>
                    <a:prstGeom prst="rect">
                      <a:avLst/>
                    </a:prstGeom>
                  </pic:spPr>
                </pic:pic>
              </a:graphicData>
            </a:graphic>
          </wp:inline>
        </w:drawing>
      </w:r>
    </w:p>
    <w:p w:rsidR="004F0855" w:rsidRPr="003D74AF" w:rsidRDefault="006633B9">
      <w:pPr>
        <w:spacing w:after="0"/>
        <w:ind w:left="150"/>
        <w:rPr>
          <w:rFonts w:ascii="Times New Roman" w:hAnsi="Times New Roman"/>
        </w:rPr>
      </w:pPr>
      <w:r w:rsidRPr="003D74AF">
        <w:rPr>
          <w:rFonts w:ascii="Times New Roman" w:hAnsi="Times New Roman"/>
        </w:rPr>
        <w:t xml:space="preserve">A.   </w:t>
      </w:r>
      <w:r w:rsidRPr="003D74AF">
        <w:rPr>
          <w:rFonts w:ascii="Times New Roman" w:hAnsi="Times New Roman"/>
        </w:rPr>
        <w:t>初一前后</w:t>
      </w:r>
      <w:r w:rsidRPr="003D74AF">
        <w:rPr>
          <w:rFonts w:ascii="Times New Roman" w:hAnsi="Times New Roman"/>
        </w:rPr>
        <w:t>                          B. </w:t>
      </w:r>
      <w:r w:rsidRPr="003D74AF">
        <w:rPr>
          <w:rFonts w:ascii="Times New Roman" w:hAnsi="Times New Roman"/>
        </w:rPr>
        <w:t>初七前后</w:t>
      </w:r>
      <w:r w:rsidRPr="003D74AF">
        <w:rPr>
          <w:rFonts w:ascii="Times New Roman" w:hAnsi="Times New Roman"/>
        </w:rPr>
        <w:t>                          C. </w:t>
      </w:r>
      <w:r w:rsidRPr="003D74AF">
        <w:rPr>
          <w:rFonts w:ascii="Times New Roman" w:hAnsi="Times New Roman"/>
        </w:rPr>
        <w:t>十五前后</w:t>
      </w:r>
      <w:r w:rsidRPr="003D74AF">
        <w:rPr>
          <w:rFonts w:ascii="Times New Roman" w:hAnsi="Times New Roman"/>
        </w:rPr>
        <w:t>                          D. </w:t>
      </w:r>
      <w:r w:rsidRPr="003D74AF">
        <w:rPr>
          <w:rFonts w:ascii="Times New Roman" w:hAnsi="Times New Roman"/>
        </w:rPr>
        <w:t>二十二前后</w:t>
      </w:r>
    </w:p>
    <w:p w:rsidR="004F0855" w:rsidRPr="003D74AF" w:rsidRDefault="006633B9">
      <w:pPr>
        <w:spacing w:after="0"/>
        <w:rPr>
          <w:rFonts w:ascii="Times New Roman" w:hAnsi="Times New Roman"/>
          <w:lang w:eastAsia="zh-CN"/>
        </w:rPr>
      </w:pPr>
      <w:r w:rsidRPr="003D74AF">
        <w:rPr>
          <w:rFonts w:ascii="Times New Roman" w:hAnsi="Times New Roman"/>
          <w:lang w:eastAsia="zh-CN"/>
        </w:rPr>
        <w:t>【答案】</w:t>
      </w:r>
      <w:r w:rsidRPr="003D74AF">
        <w:rPr>
          <w:rFonts w:ascii="Times New Roman" w:hAnsi="Times New Roman"/>
          <w:lang w:eastAsia="zh-CN"/>
        </w:rPr>
        <w:t xml:space="preserve"> A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【考点】阴历与月相的关系，月相</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【解析】【分析】月球车在月球</w:t>
      </w:r>
      <w:r w:rsidRPr="003D74AF">
        <w:rPr>
          <w:rFonts w:ascii="Times New Roman" w:hAnsi="Times New Roman"/>
          <w:lang w:eastAsia="zh-CN"/>
        </w:rPr>
        <w:t>“</w:t>
      </w:r>
      <w:r w:rsidRPr="003D74AF">
        <w:rPr>
          <w:rFonts w:ascii="Times New Roman" w:hAnsi="Times New Roman"/>
          <w:lang w:eastAsia="zh-CN"/>
        </w:rPr>
        <w:t>背面</w:t>
      </w:r>
      <w:r w:rsidRPr="003D74AF">
        <w:rPr>
          <w:rFonts w:ascii="Times New Roman" w:hAnsi="Times New Roman"/>
          <w:lang w:eastAsia="zh-CN"/>
        </w:rPr>
        <w:t>”A</w:t>
      </w:r>
      <w:r w:rsidRPr="003D74AF">
        <w:rPr>
          <w:rFonts w:ascii="Times New Roman" w:hAnsi="Times New Roman"/>
          <w:lang w:eastAsia="zh-CN"/>
        </w:rPr>
        <w:t>处巡视时，月球车被强光照射，则月球向地球的一面没有阳光，则在地球上看不到月亮。</w:t>
      </w:r>
      <w:r w:rsidRPr="003D74AF">
        <w:rPr>
          <w:rFonts w:ascii="Times New Roman" w:hAnsi="Times New Roman"/>
          <w:lang w:eastAsia="zh-CN"/>
        </w:rPr>
        <w:br/>
        <w:t xml:space="preserve"> </w:t>
      </w:r>
      <w:r w:rsidRPr="003D74AF">
        <w:rPr>
          <w:rFonts w:ascii="Times New Roman" w:hAnsi="Times New Roman"/>
          <w:lang w:eastAsia="zh-CN"/>
        </w:rPr>
        <w:t>【解答】月球车在月球</w:t>
      </w:r>
      <w:r w:rsidRPr="003D74AF">
        <w:rPr>
          <w:rFonts w:ascii="Times New Roman" w:hAnsi="Times New Roman"/>
          <w:lang w:eastAsia="zh-CN"/>
        </w:rPr>
        <w:t>“</w:t>
      </w:r>
      <w:r w:rsidRPr="003D74AF">
        <w:rPr>
          <w:rFonts w:ascii="Times New Roman" w:hAnsi="Times New Roman"/>
          <w:lang w:eastAsia="zh-CN"/>
        </w:rPr>
        <w:t>背面</w:t>
      </w:r>
      <w:r w:rsidRPr="003D74AF">
        <w:rPr>
          <w:rFonts w:ascii="Times New Roman" w:hAnsi="Times New Roman"/>
          <w:lang w:eastAsia="zh-CN"/>
        </w:rPr>
        <w:t>”</w:t>
      </w:r>
      <w:r w:rsidRPr="003D74AF">
        <w:rPr>
          <w:rFonts w:ascii="Times New Roman" w:hAnsi="Times New Roman"/>
          <w:lang w:eastAsia="zh-CN"/>
        </w:rPr>
        <w:t>被强光照射，则月球朝向地球的一面没有阳光，则该时段为农历初一前后；</w:t>
      </w:r>
      <w:r w:rsidRPr="003D74AF">
        <w:rPr>
          <w:rFonts w:ascii="Times New Roman" w:hAnsi="Times New Roman"/>
          <w:lang w:eastAsia="zh-CN"/>
        </w:rPr>
        <w:br/>
        <w:t xml:space="preserve"> </w:t>
      </w:r>
      <w:r w:rsidRPr="003D74AF">
        <w:rPr>
          <w:rFonts w:ascii="Times New Roman" w:hAnsi="Times New Roman"/>
          <w:lang w:eastAsia="zh-CN"/>
        </w:rPr>
        <w:t>故选</w:t>
      </w:r>
      <w:r w:rsidRPr="003D74AF">
        <w:rPr>
          <w:rFonts w:ascii="Times New Roman" w:hAnsi="Times New Roman"/>
          <w:lang w:eastAsia="zh-CN"/>
        </w:rPr>
        <w:t>A</w:t>
      </w:r>
      <w:r w:rsidRPr="003D74AF">
        <w:rPr>
          <w:rFonts w:ascii="Times New Roman" w:hAnsi="Times New Roman"/>
          <w:lang w:eastAsia="zh-CN"/>
        </w:rPr>
        <w:t>。</w:t>
      </w:r>
    </w:p>
    <w:p w:rsidR="004F0855" w:rsidRPr="003D74AF" w:rsidRDefault="006633B9">
      <w:pPr>
        <w:spacing w:after="0"/>
        <w:rPr>
          <w:rFonts w:ascii="Times New Roman" w:hAnsi="Times New Roman"/>
          <w:lang w:eastAsia="zh-CN"/>
        </w:rPr>
      </w:pPr>
      <w:r w:rsidRPr="003D74AF">
        <w:rPr>
          <w:rFonts w:ascii="Times New Roman" w:hAnsi="Times New Roman"/>
          <w:lang w:eastAsia="zh-CN"/>
        </w:rPr>
        <w:t>2.</w:t>
      </w:r>
      <w:r w:rsidRPr="003D74AF">
        <w:rPr>
          <w:rFonts w:ascii="Times New Roman" w:hAnsi="Times New Roman"/>
          <w:lang w:eastAsia="zh-CN"/>
        </w:rPr>
        <w:t>下列物质中属于纯净物的是（</w:t>
      </w:r>
      <w:r w:rsidRPr="003D74AF">
        <w:rPr>
          <w:rFonts w:ascii="Times New Roman" w:hAnsi="Times New Roman"/>
          <w:lang w:eastAsia="zh-CN"/>
        </w:rPr>
        <w:t xml:space="preserve">   </w:t>
      </w:r>
      <w:r w:rsidRPr="003D74AF">
        <w:rPr>
          <w:rFonts w:ascii="Times New Roman" w:hAnsi="Times New Roman"/>
          <w:lang w:eastAsia="zh-CN"/>
        </w:rPr>
        <w:t>）</w:t>
      </w:r>
      <w:r w:rsidRPr="003D74AF">
        <w:rPr>
          <w:rFonts w:ascii="Times New Roman" w:hAnsi="Times New Roman"/>
          <w:lang w:eastAsia="zh-CN"/>
        </w:rPr>
        <w:t xml:space="preserve">            </w:t>
      </w:r>
    </w:p>
    <w:p w:rsidR="004F0855" w:rsidRPr="003D74AF" w:rsidRDefault="006633B9">
      <w:pPr>
        <w:spacing w:after="0"/>
        <w:ind w:left="150"/>
        <w:rPr>
          <w:rFonts w:ascii="Times New Roman" w:hAnsi="Times New Roman"/>
          <w:lang w:eastAsia="zh-CN"/>
        </w:rPr>
      </w:pPr>
      <w:r w:rsidRPr="003D74AF">
        <w:rPr>
          <w:rFonts w:ascii="Times New Roman" w:hAnsi="Times New Roman"/>
          <w:lang w:eastAsia="zh-CN"/>
        </w:rPr>
        <w:t>A. </w:t>
      </w:r>
      <w:r w:rsidRPr="003D74AF">
        <w:rPr>
          <w:rFonts w:ascii="Times New Roman" w:hAnsi="Times New Roman"/>
          <w:lang w:eastAsia="zh-CN"/>
        </w:rPr>
        <w:t>冰水混合物</w:t>
      </w:r>
      <w:r w:rsidRPr="003D74AF">
        <w:rPr>
          <w:rFonts w:ascii="Times New Roman" w:hAnsi="Times New Roman"/>
          <w:lang w:eastAsia="zh-CN"/>
        </w:rPr>
        <w:t>                B. </w:t>
      </w:r>
      <w:r w:rsidRPr="003D74AF">
        <w:rPr>
          <w:rFonts w:ascii="Times New Roman" w:hAnsi="Times New Roman"/>
          <w:lang w:eastAsia="zh-CN"/>
        </w:rPr>
        <w:t>高锰酸钾制氧气后的残留固体</w:t>
      </w:r>
      <w:r w:rsidRPr="003D74AF">
        <w:rPr>
          <w:rFonts w:ascii="Times New Roman" w:hAnsi="Times New Roman"/>
          <w:lang w:eastAsia="zh-CN"/>
        </w:rPr>
        <w:t>                C. </w:t>
      </w:r>
      <w:r w:rsidRPr="003D74AF">
        <w:rPr>
          <w:rFonts w:ascii="Times New Roman" w:hAnsi="Times New Roman"/>
          <w:lang w:eastAsia="zh-CN"/>
        </w:rPr>
        <w:t>清澈的泉水</w:t>
      </w:r>
      <w:r w:rsidRPr="003D74AF">
        <w:rPr>
          <w:rFonts w:ascii="Times New Roman" w:hAnsi="Times New Roman"/>
          <w:lang w:eastAsia="zh-CN"/>
        </w:rPr>
        <w:t>                D. </w:t>
      </w:r>
      <w:r w:rsidRPr="003D74AF">
        <w:rPr>
          <w:rFonts w:ascii="Times New Roman" w:hAnsi="Times New Roman"/>
          <w:lang w:eastAsia="zh-CN"/>
        </w:rPr>
        <w:t>铝合金</w:t>
      </w:r>
    </w:p>
    <w:p w:rsidR="004F0855" w:rsidRPr="003D74AF" w:rsidRDefault="006633B9">
      <w:pPr>
        <w:spacing w:after="0"/>
        <w:rPr>
          <w:rFonts w:ascii="Times New Roman" w:hAnsi="Times New Roman"/>
          <w:lang w:eastAsia="zh-CN"/>
        </w:rPr>
      </w:pPr>
      <w:r w:rsidRPr="003D74AF">
        <w:rPr>
          <w:rFonts w:ascii="Times New Roman" w:hAnsi="Times New Roman"/>
          <w:lang w:eastAsia="zh-CN"/>
        </w:rPr>
        <w:t>【答案】</w:t>
      </w:r>
      <w:r w:rsidRPr="003D74AF">
        <w:rPr>
          <w:rFonts w:ascii="Times New Roman" w:hAnsi="Times New Roman"/>
          <w:lang w:eastAsia="zh-CN"/>
        </w:rPr>
        <w:t xml:space="preserve"> A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【考点】常见物质的分类</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【解析】【分析】根据纯净物、混合物的定义分析，纯净物为一种物质组成的物质，混合物为多种物质组成的物质。</w:t>
      </w:r>
      <w:r w:rsidRPr="003D74AF">
        <w:rPr>
          <w:rFonts w:ascii="Times New Roman" w:hAnsi="Times New Roman"/>
          <w:lang w:eastAsia="zh-CN"/>
        </w:rPr>
        <w:br/>
        <w:t xml:space="preserve"> </w:t>
      </w:r>
      <w:r w:rsidRPr="003D74AF">
        <w:rPr>
          <w:rFonts w:ascii="Times New Roman" w:hAnsi="Times New Roman"/>
          <w:lang w:eastAsia="zh-CN"/>
        </w:rPr>
        <w:t>【解答】</w:t>
      </w:r>
      <w:r w:rsidRPr="003D74AF">
        <w:rPr>
          <w:rFonts w:ascii="Times New Roman" w:hAnsi="Times New Roman"/>
          <w:lang w:eastAsia="zh-CN"/>
        </w:rPr>
        <w:t>A</w:t>
      </w:r>
      <w:r w:rsidRPr="003D74AF">
        <w:rPr>
          <w:rFonts w:ascii="Times New Roman" w:hAnsi="Times New Roman"/>
          <w:lang w:eastAsia="zh-CN"/>
        </w:rPr>
        <w:t>、冰水混合物只有水一种物质，属于纯净物，正确；</w:t>
      </w:r>
      <w:r w:rsidRPr="003D74AF">
        <w:rPr>
          <w:rFonts w:ascii="Times New Roman" w:hAnsi="Times New Roman"/>
          <w:lang w:eastAsia="zh-CN"/>
        </w:rPr>
        <w:br/>
        <w:t xml:space="preserve"> B</w:t>
      </w:r>
      <w:r w:rsidRPr="003D74AF">
        <w:rPr>
          <w:rFonts w:ascii="Times New Roman" w:hAnsi="Times New Roman"/>
          <w:lang w:eastAsia="zh-CN"/>
        </w:rPr>
        <w:t>、</w:t>
      </w:r>
      <w:r w:rsidRPr="003D74AF">
        <w:rPr>
          <w:rFonts w:ascii="Times New Roman" w:hAnsi="Times New Roman"/>
          <w:lang w:eastAsia="zh-CN"/>
        </w:rPr>
        <w:t xml:space="preserve"> </w:t>
      </w:r>
      <w:r w:rsidRPr="003D74AF">
        <w:rPr>
          <w:rFonts w:ascii="Times New Roman" w:hAnsi="Times New Roman"/>
          <w:lang w:eastAsia="zh-CN"/>
        </w:rPr>
        <w:t>高锰酸钾制氧气后的残留固体含有锰酸钾、二氧化锰，属于混合物，错误；</w:t>
      </w:r>
      <w:r w:rsidRPr="003D74AF">
        <w:rPr>
          <w:rFonts w:ascii="Times New Roman" w:hAnsi="Times New Roman"/>
          <w:lang w:eastAsia="zh-CN"/>
        </w:rPr>
        <w:br/>
        <w:t xml:space="preserve"> C</w:t>
      </w:r>
      <w:r w:rsidRPr="003D74AF">
        <w:rPr>
          <w:rFonts w:ascii="Times New Roman" w:hAnsi="Times New Roman"/>
          <w:lang w:eastAsia="zh-CN"/>
        </w:rPr>
        <w:t>、</w:t>
      </w:r>
      <w:r w:rsidRPr="003D74AF">
        <w:rPr>
          <w:rFonts w:ascii="Times New Roman" w:hAnsi="Times New Roman"/>
          <w:lang w:eastAsia="zh-CN"/>
        </w:rPr>
        <w:t xml:space="preserve"> </w:t>
      </w:r>
      <w:r w:rsidRPr="003D74AF">
        <w:rPr>
          <w:rFonts w:ascii="Times New Roman" w:hAnsi="Times New Roman"/>
          <w:lang w:eastAsia="zh-CN"/>
        </w:rPr>
        <w:t>清澈的泉水中含有多种物质，属于混合物，错误；</w:t>
      </w:r>
      <w:r w:rsidRPr="003D74AF">
        <w:rPr>
          <w:rFonts w:ascii="Times New Roman" w:hAnsi="Times New Roman"/>
          <w:lang w:eastAsia="zh-CN"/>
        </w:rPr>
        <w:br/>
        <w:t xml:space="preserve"> D</w:t>
      </w:r>
      <w:r w:rsidRPr="003D74AF">
        <w:rPr>
          <w:rFonts w:ascii="Times New Roman" w:hAnsi="Times New Roman"/>
          <w:lang w:eastAsia="zh-CN"/>
        </w:rPr>
        <w:t>、</w:t>
      </w:r>
      <w:r w:rsidRPr="003D74AF">
        <w:rPr>
          <w:rFonts w:ascii="Times New Roman" w:hAnsi="Times New Roman"/>
          <w:lang w:eastAsia="zh-CN"/>
        </w:rPr>
        <w:t xml:space="preserve"> </w:t>
      </w:r>
      <w:r w:rsidRPr="003D74AF">
        <w:rPr>
          <w:rFonts w:ascii="Times New Roman" w:hAnsi="Times New Roman"/>
          <w:lang w:eastAsia="zh-CN"/>
        </w:rPr>
        <w:t>合金都属于混合物，错误；</w:t>
      </w:r>
      <w:r w:rsidRPr="003D74AF">
        <w:rPr>
          <w:rFonts w:ascii="Times New Roman" w:hAnsi="Times New Roman"/>
          <w:lang w:eastAsia="zh-CN"/>
        </w:rPr>
        <w:br/>
        <w:t xml:space="preserve"> </w:t>
      </w:r>
      <w:r w:rsidRPr="003D74AF">
        <w:rPr>
          <w:rFonts w:ascii="Times New Roman" w:hAnsi="Times New Roman"/>
          <w:lang w:eastAsia="zh-CN"/>
        </w:rPr>
        <w:t>故答案为：</w:t>
      </w:r>
      <w:r w:rsidRPr="003D74AF">
        <w:rPr>
          <w:rFonts w:ascii="Times New Roman" w:hAnsi="Times New Roman"/>
          <w:lang w:eastAsia="zh-CN"/>
        </w:rPr>
        <w:t>A</w:t>
      </w:r>
      <w:r w:rsidRPr="003D74AF">
        <w:rPr>
          <w:rFonts w:ascii="Times New Roman" w:hAnsi="Times New Roman"/>
          <w:lang w:eastAsia="zh-CN"/>
        </w:rPr>
        <w:t>。</w:t>
      </w:r>
    </w:p>
    <w:p w:rsidR="004F0855" w:rsidRPr="003D74AF" w:rsidRDefault="006633B9">
      <w:pPr>
        <w:spacing w:after="0"/>
        <w:rPr>
          <w:rFonts w:ascii="Times New Roman" w:hAnsi="Times New Roman"/>
          <w:lang w:eastAsia="zh-CN"/>
        </w:rPr>
      </w:pPr>
      <w:r w:rsidRPr="003D74AF">
        <w:rPr>
          <w:rFonts w:ascii="Times New Roman" w:hAnsi="Times New Roman"/>
          <w:lang w:eastAsia="zh-CN"/>
        </w:rPr>
        <w:t>3.</w:t>
      </w:r>
      <w:r w:rsidRPr="003D74AF">
        <w:rPr>
          <w:rFonts w:ascii="Times New Roman" w:hAnsi="Times New Roman"/>
          <w:lang w:eastAsia="zh-CN"/>
        </w:rPr>
        <w:t>生活中有许多常见的光学现象。下列现象由光的反射形成的是（</w:t>
      </w:r>
      <w:r w:rsidRPr="003D74AF">
        <w:rPr>
          <w:rFonts w:ascii="Times New Roman" w:hAnsi="Times New Roman"/>
          <w:lang w:eastAsia="zh-CN"/>
        </w:rPr>
        <w:t xml:space="preserve">   </w:t>
      </w:r>
      <w:r w:rsidRPr="003D74AF">
        <w:rPr>
          <w:rFonts w:ascii="Times New Roman" w:hAnsi="Times New Roman"/>
          <w:lang w:eastAsia="zh-CN"/>
        </w:rPr>
        <w:t>）</w:t>
      </w:r>
      <w:r w:rsidRPr="003D74AF">
        <w:rPr>
          <w:rFonts w:ascii="Times New Roman" w:hAnsi="Times New Roman"/>
          <w:lang w:eastAsia="zh-CN"/>
        </w:rPr>
        <w:t xml:space="preserve">            </w:t>
      </w:r>
    </w:p>
    <w:p w:rsidR="004F0855" w:rsidRPr="003D74AF" w:rsidRDefault="006633B9">
      <w:pPr>
        <w:spacing w:after="0"/>
        <w:ind w:left="150"/>
        <w:rPr>
          <w:rFonts w:ascii="Times New Roman" w:hAnsi="Times New Roman"/>
          <w:lang w:eastAsia="zh-CN"/>
        </w:rPr>
      </w:pPr>
      <w:r w:rsidRPr="003D74AF">
        <w:rPr>
          <w:rFonts w:ascii="Times New Roman" w:hAnsi="Times New Roman"/>
          <w:lang w:eastAsia="zh-CN"/>
        </w:rPr>
        <w:lastRenderedPageBreak/>
        <w:t>A. </w:t>
      </w:r>
      <w:r w:rsidRPr="003D74AF">
        <w:rPr>
          <w:rFonts w:ascii="Times New Roman" w:hAnsi="Times New Roman"/>
          <w:lang w:eastAsia="zh-CN"/>
        </w:rPr>
        <w:t>树荫下的圆形光斑</w:t>
      </w:r>
      <w:r w:rsidRPr="003D74AF">
        <w:rPr>
          <w:rFonts w:ascii="Times New Roman" w:hAnsi="Times New Roman"/>
          <w:lang w:eastAsia="zh-CN"/>
        </w:rPr>
        <w:t xml:space="preserve"> </w:t>
      </w:r>
      <w:r w:rsidRPr="003D74AF">
        <w:rPr>
          <w:rFonts w:ascii="Times New Roman" w:hAnsi="Times New Roman"/>
          <w:noProof/>
          <w:lang w:eastAsia="zh-CN"/>
        </w:rPr>
        <w:drawing>
          <wp:inline distT="0" distB="0" distL="0" distR="0" wp14:anchorId="285BA094" wp14:editId="5E2C1E03">
            <wp:extent cx="1327328" cy="945363"/>
            <wp:effectExtent l="19050" t="0" r="6172" b="0"/>
            <wp:docPr id="2" name="图片 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79813" name=""/>
                    <pic:cNvPicPr/>
                  </pic:nvPicPr>
                  <pic:blipFill>
                    <a:blip r:embed="rId12"/>
                    <a:stretch>
                      <a:fillRect/>
                    </a:stretch>
                  </pic:blipFill>
                  <pic:spPr>
                    <a:xfrm>
                      <a:off x="0" y="0"/>
                      <a:ext cx="1327328" cy="945363"/>
                    </a:xfrm>
                    <a:prstGeom prst="rect">
                      <a:avLst/>
                    </a:prstGeom>
                  </pic:spPr>
                </pic:pic>
              </a:graphicData>
            </a:graphic>
          </wp:inline>
        </w:drawing>
      </w:r>
      <w:r w:rsidRPr="003D74AF">
        <w:rPr>
          <w:rFonts w:ascii="Times New Roman" w:hAnsi="Times New Roman"/>
          <w:lang w:eastAsia="zh-CN"/>
        </w:rPr>
        <w:br/>
        <w:t>B. </w:t>
      </w:r>
      <w:r w:rsidRPr="003D74AF">
        <w:rPr>
          <w:rFonts w:ascii="Times New Roman" w:hAnsi="Times New Roman"/>
          <w:lang w:eastAsia="zh-CN"/>
        </w:rPr>
        <w:t>水中树的倒影</w:t>
      </w:r>
      <w:r w:rsidRPr="003D74AF">
        <w:rPr>
          <w:rFonts w:ascii="Times New Roman" w:hAnsi="Times New Roman"/>
          <w:lang w:eastAsia="zh-CN"/>
        </w:rPr>
        <w:t xml:space="preserve"> </w:t>
      </w:r>
      <w:r w:rsidRPr="003D74AF">
        <w:rPr>
          <w:rFonts w:ascii="Times New Roman" w:hAnsi="Times New Roman"/>
          <w:noProof/>
          <w:lang w:eastAsia="zh-CN"/>
        </w:rPr>
        <w:drawing>
          <wp:inline distT="0" distB="0" distL="0" distR="0" wp14:anchorId="5D884788" wp14:editId="502D2291">
            <wp:extent cx="1375080" cy="954913"/>
            <wp:effectExtent l="19050" t="0" r="0" b="0"/>
            <wp:docPr id="3" name="图片 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129952" name=""/>
                    <pic:cNvPicPr/>
                  </pic:nvPicPr>
                  <pic:blipFill>
                    <a:blip r:embed="rId13"/>
                    <a:stretch>
                      <a:fillRect/>
                    </a:stretch>
                  </pic:blipFill>
                  <pic:spPr>
                    <a:xfrm>
                      <a:off x="0" y="0"/>
                      <a:ext cx="1375080" cy="954913"/>
                    </a:xfrm>
                    <a:prstGeom prst="rect">
                      <a:avLst/>
                    </a:prstGeom>
                  </pic:spPr>
                </pic:pic>
              </a:graphicData>
            </a:graphic>
          </wp:inline>
        </w:drawing>
      </w:r>
      <w:r w:rsidRPr="003D74AF">
        <w:rPr>
          <w:rFonts w:ascii="Times New Roman" w:hAnsi="Times New Roman"/>
          <w:lang w:eastAsia="zh-CN"/>
        </w:rPr>
        <w:br/>
        <w:t>C. </w:t>
      </w:r>
      <w:r w:rsidRPr="003D74AF">
        <w:rPr>
          <w:rFonts w:ascii="Times New Roman" w:hAnsi="Times New Roman"/>
          <w:lang w:eastAsia="zh-CN"/>
        </w:rPr>
        <w:t>夕阳下栏杆的影子</w:t>
      </w:r>
      <w:r w:rsidRPr="003D74AF">
        <w:rPr>
          <w:rFonts w:ascii="Times New Roman" w:hAnsi="Times New Roman"/>
          <w:lang w:eastAsia="zh-CN"/>
        </w:rPr>
        <w:t xml:space="preserve"> </w:t>
      </w:r>
      <w:r w:rsidRPr="003D74AF">
        <w:rPr>
          <w:rFonts w:ascii="Times New Roman" w:hAnsi="Times New Roman"/>
          <w:noProof/>
          <w:lang w:eastAsia="zh-CN"/>
        </w:rPr>
        <w:drawing>
          <wp:inline distT="0" distB="0" distL="0" distR="0" wp14:anchorId="6E93FFAC" wp14:editId="3EC45202">
            <wp:extent cx="1327328" cy="964463"/>
            <wp:effectExtent l="19050" t="0" r="6172" b="0"/>
            <wp:docPr id="4" name="图片 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802848" name=""/>
                    <pic:cNvPicPr/>
                  </pic:nvPicPr>
                  <pic:blipFill>
                    <a:blip r:embed="rId14"/>
                    <a:stretch>
                      <a:fillRect/>
                    </a:stretch>
                  </pic:blipFill>
                  <pic:spPr>
                    <a:xfrm>
                      <a:off x="0" y="0"/>
                      <a:ext cx="1327328" cy="964463"/>
                    </a:xfrm>
                    <a:prstGeom prst="rect">
                      <a:avLst/>
                    </a:prstGeom>
                  </pic:spPr>
                </pic:pic>
              </a:graphicData>
            </a:graphic>
          </wp:inline>
        </w:drawing>
      </w:r>
      <w:r w:rsidRPr="003D74AF">
        <w:rPr>
          <w:rFonts w:ascii="Times New Roman" w:hAnsi="Times New Roman"/>
          <w:lang w:eastAsia="zh-CN"/>
        </w:rPr>
        <w:br/>
        <w:t>D. </w:t>
      </w:r>
      <w:r w:rsidRPr="003D74AF">
        <w:rPr>
          <w:rFonts w:ascii="Times New Roman" w:hAnsi="Times New Roman"/>
          <w:lang w:eastAsia="zh-CN"/>
        </w:rPr>
        <w:t>放大镜放大的地图</w:t>
      </w:r>
      <w:r w:rsidRPr="003D74AF">
        <w:rPr>
          <w:rFonts w:ascii="Times New Roman" w:hAnsi="Times New Roman"/>
          <w:lang w:eastAsia="zh-CN"/>
        </w:rPr>
        <w:t xml:space="preserve"> </w:t>
      </w:r>
      <w:r w:rsidRPr="003D74AF">
        <w:rPr>
          <w:rFonts w:ascii="Times New Roman" w:hAnsi="Times New Roman"/>
          <w:noProof/>
          <w:lang w:eastAsia="zh-CN"/>
        </w:rPr>
        <w:drawing>
          <wp:inline distT="0" distB="0" distL="0" distR="0" wp14:anchorId="0C8AFF8E" wp14:editId="4B7AA27B">
            <wp:extent cx="1327328" cy="983564"/>
            <wp:effectExtent l="19050" t="0" r="6172" b="0"/>
            <wp:docPr id="5" name="图片 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242882" name=""/>
                    <pic:cNvPicPr/>
                  </pic:nvPicPr>
                  <pic:blipFill>
                    <a:blip r:embed="rId15"/>
                    <a:stretch>
                      <a:fillRect/>
                    </a:stretch>
                  </pic:blipFill>
                  <pic:spPr>
                    <a:xfrm>
                      <a:off x="0" y="0"/>
                      <a:ext cx="1327328" cy="983564"/>
                    </a:xfrm>
                    <a:prstGeom prst="rect">
                      <a:avLst/>
                    </a:prstGeom>
                  </pic:spPr>
                </pic:pic>
              </a:graphicData>
            </a:graphic>
          </wp:inline>
        </w:drawing>
      </w:r>
    </w:p>
    <w:p w:rsidR="004F0855" w:rsidRPr="003D74AF" w:rsidRDefault="006633B9">
      <w:pPr>
        <w:spacing w:after="0"/>
        <w:rPr>
          <w:rFonts w:ascii="Times New Roman" w:hAnsi="Times New Roman"/>
          <w:lang w:eastAsia="zh-CN"/>
        </w:rPr>
      </w:pPr>
      <w:r w:rsidRPr="003D74AF">
        <w:rPr>
          <w:rFonts w:ascii="Times New Roman" w:hAnsi="Times New Roman"/>
          <w:lang w:eastAsia="zh-CN"/>
        </w:rPr>
        <w:t>【答案】</w:t>
      </w:r>
      <w:r w:rsidRPr="003D74AF">
        <w:rPr>
          <w:rFonts w:ascii="Times New Roman" w:hAnsi="Times New Roman"/>
          <w:lang w:eastAsia="zh-CN"/>
        </w:rPr>
        <w:t xml:space="preserve"> B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【考点】光的反射</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【解析】【分析】光在传播过程中遇到不透明的物体，不会停止传播，而是改变方向继续在原来介质中传播，这种现象叫光的反射，主要应用是：</w:t>
      </w:r>
      <w:r w:rsidRPr="003D74AF">
        <w:rPr>
          <w:rFonts w:ascii="宋体" w:hAnsi="宋体" w:cs="宋体" w:hint="eastAsia"/>
          <w:lang w:eastAsia="zh-CN"/>
        </w:rPr>
        <w:t>①</w:t>
      </w:r>
      <w:r w:rsidRPr="003D74AF">
        <w:rPr>
          <w:rFonts w:ascii="Times New Roman" w:hAnsi="Times New Roman"/>
          <w:lang w:eastAsia="zh-CN"/>
        </w:rPr>
        <w:t>改变光的传播方向；</w:t>
      </w:r>
      <w:r w:rsidRPr="003D74AF">
        <w:rPr>
          <w:rFonts w:ascii="宋体" w:hAnsi="宋体" w:cs="宋体" w:hint="eastAsia"/>
          <w:lang w:eastAsia="zh-CN"/>
        </w:rPr>
        <w:t>②</w:t>
      </w:r>
      <w:r w:rsidRPr="003D74AF">
        <w:rPr>
          <w:rFonts w:ascii="Times New Roman" w:hAnsi="Times New Roman"/>
          <w:lang w:eastAsia="zh-CN"/>
        </w:rPr>
        <w:t>平面镜成像。</w:t>
      </w:r>
      <w:r w:rsidRPr="003D74AF">
        <w:rPr>
          <w:rFonts w:ascii="Times New Roman" w:hAnsi="Times New Roman"/>
          <w:lang w:eastAsia="zh-CN"/>
        </w:rPr>
        <w:br/>
        <w:t xml:space="preserve"> </w:t>
      </w:r>
      <w:r w:rsidRPr="003D74AF">
        <w:rPr>
          <w:rFonts w:ascii="Times New Roman" w:hAnsi="Times New Roman"/>
          <w:lang w:eastAsia="zh-CN"/>
        </w:rPr>
        <w:t>【解答】</w:t>
      </w:r>
      <w:r w:rsidRPr="003D74AF">
        <w:rPr>
          <w:rFonts w:ascii="Times New Roman" w:hAnsi="Times New Roman"/>
          <w:lang w:eastAsia="zh-CN"/>
        </w:rPr>
        <w:t>A.</w:t>
      </w:r>
      <w:r w:rsidRPr="003D74AF">
        <w:rPr>
          <w:rFonts w:ascii="Times New Roman" w:hAnsi="Times New Roman"/>
          <w:lang w:eastAsia="zh-CN"/>
        </w:rPr>
        <w:t>树荫下的圆形光斑，是阳光通过树叶的缝隙形成的小孔成像现象，由光沿直线传播形成，故</w:t>
      </w:r>
      <w:r w:rsidRPr="003D74AF">
        <w:rPr>
          <w:rFonts w:ascii="Times New Roman" w:hAnsi="Times New Roman"/>
          <w:lang w:eastAsia="zh-CN"/>
        </w:rPr>
        <w:t>A</w:t>
      </w:r>
      <w:r w:rsidRPr="003D74AF">
        <w:rPr>
          <w:rFonts w:ascii="Times New Roman" w:hAnsi="Times New Roman"/>
          <w:lang w:eastAsia="zh-CN"/>
        </w:rPr>
        <w:t>错误；</w:t>
      </w:r>
      <w:r w:rsidRPr="003D74AF">
        <w:rPr>
          <w:rFonts w:ascii="Times New Roman" w:hAnsi="Times New Roman"/>
          <w:lang w:eastAsia="zh-CN"/>
        </w:rPr>
        <w:br/>
        <w:t xml:space="preserve"> B.</w:t>
      </w:r>
      <w:r w:rsidRPr="003D74AF">
        <w:rPr>
          <w:rFonts w:ascii="Times New Roman" w:hAnsi="Times New Roman"/>
          <w:lang w:eastAsia="zh-CN"/>
        </w:rPr>
        <w:t>水中树的倒影属于平面镜成像，由光的反射形成，故</w:t>
      </w:r>
      <w:r w:rsidRPr="003D74AF">
        <w:rPr>
          <w:rFonts w:ascii="Times New Roman" w:hAnsi="Times New Roman"/>
          <w:lang w:eastAsia="zh-CN"/>
        </w:rPr>
        <w:t>B</w:t>
      </w:r>
      <w:r w:rsidRPr="003D74AF">
        <w:rPr>
          <w:rFonts w:ascii="Times New Roman" w:hAnsi="Times New Roman"/>
          <w:lang w:eastAsia="zh-CN"/>
        </w:rPr>
        <w:t>正确；</w:t>
      </w:r>
      <w:r w:rsidRPr="003D74AF">
        <w:rPr>
          <w:rFonts w:ascii="Times New Roman" w:hAnsi="Times New Roman"/>
          <w:lang w:eastAsia="zh-CN"/>
        </w:rPr>
        <w:br/>
        <w:t xml:space="preserve"> C.</w:t>
      </w:r>
      <w:r w:rsidRPr="003D74AF">
        <w:rPr>
          <w:rFonts w:ascii="Times New Roman" w:hAnsi="Times New Roman"/>
          <w:lang w:eastAsia="zh-CN"/>
        </w:rPr>
        <w:t>夕阳下栏杆的影子是由光的直线传播形成的，故</w:t>
      </w:r>
      <w:r w:rsidRPr="003D74AF">
        <w:rPr>
          <w:rFonts w:ascii="Times New Roman" w:hAnsi="Times New Roman"/>
          <w:lang w:eastAsia="zh-CN"/>
        </w:rPr>
        <w:t>C</w:t>
      </w:r>
      <w:r w:rsidRPr="003D74AF">
        <w:rPr>
          <w:rFonts w:ascii="Times New Roman" w:hAnsi="Times New Roman"/>
          <w:lang w:eastAsia="zh-CN"/>
        </w:rPr>
        <w:t>错误；</w:t>
      </w:r>
      <w:r w:rsidRPr="003D74AF">
        <w:rPr>
          <w:rFonts w:ascii="Times New Roman" w:hAnsi="Times New Roman"/>
          <w:lang w:eastAsia="zh-CN"/>
        </w:rPr>
        <w:br/>
        <w:t xml:space="preserve"> D.</w:t>
      </w:r>
      <w:r w:rsidRPr="003D74AF">
        <w:rPr>
          <w:rFonts w:ascii="Times New Roman" w:hAnsi="Times New Roman"/>
          <w:lang w:eastAsia="zh-CN"/>
        </w:rPr>
        <w:t>放大镜放大的地图，是光的折射形成的虚像，故</w:t>
      </w:r>
      <w:r w:rsidRPr="003D74AF">
        <w:rPr>
          <w:rFonts w:ascii="Times New Roman" w:hAnsi="Times New Roman"/>
          <w:lang w:eastAsia="zh-CN"/>
        </w:rPr>
        <w:t>D</w:t>
      </w:r>
      <w:r w:rsidRPr="003D74AF">
        <w:rPr>
          <w:rFonts w:ascii="Times New Roman" w:hAnsi="Times New Roman"/>
          <w:lang w:eastAsia="zh-CN"/>
        </w:rPr>
        <w:t>错误。</w:t>
      </w:r>
      <w:r w:rsidRPr="003D74AF">
        <w:rPr>
          <w:rFonts w:ascii="Times New Roman" w:hAnsi="Times New Roman"/>
          <w:lang w:eastAsia="zh-CN"/>
        </w:rPr>
        <w:br/>
        <w:t xml:space="preserve"> </w:t>
      </w:r>
      <w:r w:rsidRPr="003D74AF">
        <w:rPr>
          <w:rFonts w:ascii="Times New Roman" w:hAnsi="Times New Roman"/>
          <w:lang w:eastAsia="zh-CN"/>
        </w:rPr>
        <w:t>故选</w:t>
      </w:r>
      <w:r w:rsidRPr="003D74AF">
        <w:rPr>
          <w:rFonts w:ascii="Times New Roman" w:hAnsi="Times New Roman"/>
          <w:lang w:eastAsia="zh-CN"/>
        </w:rPr>
        <w:t>B</w:t>
      </w:r>
      <w:r w:rsidRPr="003D74AF">
        <w:rPr>
          <w:rFonts w:ascii="Times New Roman" w:hAnsi="Times New Roman"/>
          <w:lang w:eastAsia="zh-CN"/>
        </w:rPr>
        <w:t>。</w:t>
      </w:r>
    </w:p>
    <w:p w:rsidR="004F0855" w:rsidRPr="003D74AF" w:rsidRDefault="006633B9">
      <w:pPr>
        <w:spacing w:after="0"/>
        <w:rPr>
          <w:rFonts w:ascii="Times New Roman" w:hAnsi="Times New Roman"/>
          <w:lang w:eastAsia="zh-CN"/>
        </w:rPr>
      </w:pPr>
      <w:r w:rsidRPr="003D74AF">
        <w:rPr>
          <w:rFonts w:ascii="Times New Roman" w:hAnsi="Times New Roman"/>
          <w:lang w:eastAsia="zh-CN"/>
        </w:rPr>
        <w:t>4.</w:t>
      </w:r>
      <w:r w:rsidRPr="003D74AF">
        <w:rPr>
          <w:rFonts w:ascii="Times New Roman" w:hAnsi="Times New Roman"/>
          <w:lang w:eastAsia="zh-CN"/>
        </w:rPr>
        <w:t>生物通过生殖和发育使生命得以延续。下列生殖方式属于有性生殖的是（</w:t>
      </w:r>
      <w:r w:rsidRPr="003D74AF">
        <w:rPr>
          <w:rFonts w:ascii="Times New Roman" w:hAnsi="Times New Roman"/>
          <w:lang w:eastAsia="zh-CN"/>
        </w:rPr>
        <w:t xml:space="preserve">   </w:t>
      </w:r>
      <w:r w:rsidRPr="003D74AF">
        <w:rPr>
          <w:rFonts w:ascii="Times New Roman" w:hAnsi="Times New Roman"/>
          <w:lang w:eastAsia="zh-CN"/>
        </w:rPr>
        <w:t>）</w:t>
      </w:r>
      <w:r w:rsidRPr="003D74AF">
        <w:rPr>
          <w:rFonts w:ascii="Times New Roman" w:hAnsi="Times New Roman"/>
          <w:lang w:eastAsia="zh-CN"/>
        </w:rPr>
        <w:t xml:space="preserve">            </w:t>
      </w:r>
    </w:p>
    <w:p w:rsidR="004F0855" w:rsidRPr="003D74AF" w:rsidRDefault="006633B9">
      <w:pPr>
        <w:spacing w:after="0"/>
        <w:ind w:left="150"/>
        <w:rPr>
          <w:rFonts w:ascii="Times New Roman" w:hAnsi="Times New Roman"/>
          <w:lang w:eastAsia="zh-CN"/>
        </w:rPr>
      </w:pPr>
      <w:r w:rsidRPr="003D74AF">
        <w:rPr>
          <w:rFonts w:ascii="Times New Roman" w:hAnsi="Times New Roman"/>
          <w:lang w:eastAsia="zh-CN"/>
        </w:rPr>
        <w:t>A. </w:t>
      </w:r>
      <w:r w:rsidRPr="003D74AF">
        <w:rPr>
          <w:rFonts w:ascii="Times New Roman" w:hAnsi="Times New Roman"/>
          <w:lang w:eastAsia="zh-CN"/>
        </w:rPr>
        <w:t>克隆山羊</w:t>
      </w:r>
      <w:r w:rsidRPr="003D74AF">
        <w:rPr>
          <w:rFonts w:ascii="Times New Roman" w:hAnsi="Times New Roman"/>
          <w:lang w:eastAsia="zh-CN"/>
        </w:rPr>
        <w:t>                   </w:t>
      </w:r>
      <w:r w:rsidRPr="003D74AF">
        <w:rPr>
          <w:rFonts w:ascii="Times New Roman" w:hAnsi="Times New Roman"/>
          <w:noProof/>
          <w:lang w:eastAsia="zh-CN"/>
        </w:rPr>
        <w:drawing>
          <wp:inline distT="0" distB="0" distL="0" distR="0" wp14:anchorId="3AB835DB" wp14:editId="47F6DEFC">
            <wp:extent cx="19101" cy="38202"/>
            <wp:effectExtent l="19050" t="0" r="0" b="0"/>
            <wp:docPr id="6" name="图片 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081460" name=""/>
                    <pic:cNvPicPr/>
                  </pic:nvPicPr>
                  <pic:blipFill>
                    <a:blip r:embed="rId16"/>
                    <a:stretch>
                      <a:fillRect/>
                    </a:stretch>
                  </pic:blipFill>
                  <pic:spPr>
                    <a:xfrm>
                      <a:off x="0" y="0"/>
                      <a:ext cx="19101" cy="38202"/>
                    </a:xfrm>
                    <a:prstGeom prst="rect">
                      <a:avLst/>
                    </a:prstGeom>
                  </pic:spPr>
                </pic:pic>
              </a:graphicData>
            </a:graphic>
          </wp:inline>
        </w:drawing>
      </w:r>
      <w:r w:rsidRPr="003D74AF">
        <w:rPr>
          <w:rFonts w:ascii="Times New Roman" w:hAnsi="Times New Roman"/>
          <w:lang w:eastAsia="zh-CN"/>
        </w:rPr>
        <w:t>B. </w:t>
      </w:r>
      <w:r w:rsidRPr="003D74AF">
        <w:rPr>
          <w:rFonts w:ascii="Times New Roman" w:hAnsi="Times New Roman"/>
          <w:lang w:eastAsia="zh-CN"/>
        </w:rPr>
        <w:t>细菌的分裂繁殖</w:t>
      </w:r>
      <w:r w:rsidRPr="003D74AF">
        <w:rPr>
          <w:rFonts w:ascii="Times New Roman" w:hAnsi="Times New Roman"/>
          <w:lang w:eastAsia="zh-CN"/>
        </w:rPr>
        <w:t>                   </w:t>
      </w:r>
      <w:r w:rsidRPr="003D74AF">
        <w:rPr>
          <w:rFonts w:ascii="Times New Roman" w:hAnsi="Times New Roman"/>
          <w:noProof/>
          <w:lang w:eastAsia="zh-CN"/>
        </w:rPr>
        <w:drawing>
          <wp:inline distT="0" distB="0" distL="0" distR="0" wp14:anchorId="64D54DE0" wp14:editId="66196C87">
            <wp:extent cx="19101" cy="38202"/>
            <wp:effectExtent l="19050" t="0" r="0" b="0"/>
            <wp:docPr id="7" name="图片 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761109" name=""/>
                    <pic:cNvPicPr/>
                  </pic:nvPicPr>
                  <pic:blipFill>
                    <a:blip r:embed="rId16"/>
                    <a:stretch>
                      <a:fillRect/>
                    </a:stretch>
                  </pic:blipFill>
                  <pic:spPr>
                    <a:xfrm>
                      <a:off x="0" y="0"/>
                      <a:ext cx="19101" cy="38202"/>
                    </a:xfrm>
                    <a:prstGeom prst="rect">
                      <a:avLst/>
                    </a:prstGeom>
                  </pic:spPr>
                </pic:pic>
              </a:graphicData>
            </a:graphic>
          </wp:inline>
        </w:drawing>
      </w:r>
      <w:r w:rsidRPr="003D74AF">
        <w:rPr>
          <w:rFonts w:ascii="Times New Roman" w:hAnsi="Times New Roman"/>
          <w:lang w:eastAsia="zh-CN"/>
        </w:rPr>
        <w:t>C. </w:t>
      </w:r>
      <w:r w:rsidRPr="003D74AF">
        <w:rPr>
          <w:rFonts w:ascii="Times New Roman" w:hAnsi="Times New Roman"/>
          <w:lang w:eastAsia="zh-CN"/>
        </w:rPr>
        <w:t>试管婴儿</w:t>
      </w:r>
      <w:r w:rsidRPr="003D74AF">
        <w:rPr>
          <w:rFonts w:ascii="Times New Roman" w:hAnsi="Times New Roman"/>
          <w:lang w:eastAsia="zh-CN"/>
        </w:rPr>
        <w:t>                   </w:t>
      </w:r>
      <w:r w:rsidRPr="003D74AF">
        <w:rPr>
          <w:rFonts w:ascii="Times New Roman" w:hAnsi="Times New Roman"/>
          <w:noProof/>
          <w:lang w:eastAsia="zh-CN"/>
        </w:rPr>
        <w:drawing>
          <wp:inline distT="0" distB="0" distL="0" distR="0" wp14:anchorId="7865754B" wp14:editId="6751C0EB">
            <wp:extent cx="19101" cy="38202"/>
            <wp:effectExtent l="19050" t="0" r="0" b="0"/>
            <wp:docPr id="8" name="图片 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579830" name=""/>
                    <pic:cNvPicPr/>
                  </pic:nvPicPr>
                  <pic:blipFill>
                    <a:blip r:embed="rId16"/>
                    <a:stretch>
                      <a:fillRect/>
                    </a:stretch>
                  </pic:blipFill>
                  <pic:spPr>
                    <a:xfrm>
                      <a:off x="0" y="0"/>
                      <a:ext cx="19101" cy="38202"/>
                    </a:xfrm>
                    <a:prstGeom prst="rect">
                      <a:avLst/>
                    </a:prstGeom>
                  </pic:spPr>
                </pic:pic>
              </a:graphicData>
            </a:graphic>
          </wp:inline>
        </w:drawing>
      </w:r>
      <w:r w:rsidRPr="003D74AF">
        <w:rPr>
          <w:rFonts w:ascii="Times New Roman" w:hAnsi="Times New Roman"/>
          <w:lang w:eastAsia="zh-CN"/>
        </w:rPr>
        <w:t>D. </w:t>
      </w:r>
      <w:r w:rsidRPr="003D74AF">
        <w:rPr>
          <w:rFonts w:ascii="Times New Roman" w:hAnsi="Times New Roman"/>
          <w:lang w:eastAsia="zh-CN"/>
        </w:rPr>
        <w:t>马铃薯用块茎繁殖</w:t>
      </w:r>
    </w:p>
    <w:p w:rsidR="004F0855" w:rsidRPr="003D74AF" w:rsidRDefault="006633B9">
      <w:pPr>
        <w:spacing w:after="0"/>
        <w:rPr>
          <w:rFonts w:ascii="Times New Roman" w:hAnsi="Times New Roman"/>
          <w:lang w:eastAsia="zh-CN"/>
        </w:rPr>
      </w:pPr>
      <w:r w:rsidRPr="003D74AF">
        <w:rPr>
          <w:rFonts w:ascii="Times New Roman" w:hAnsi="Times New Roman"/>
          <w:lang w:eastAsia="zh-CN"/>
        </w:rPr>
        <w:t>【答案】</w:t>
      </w:r>
      <w:r w:rsidRPr="003D74AF">
        <w:rPr>
          <w:rFonts w:ascii="Times New Roman" w:hAnsi="Times New Roman"/>
          <w:lang w:eastAsia="zh-CN"/>
        </w:rPr>
        <w:t xml:space="preserve"> C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【考点】有性生殖与无性生殖的区别及应用，动物的有性生殖，动物的无性生殖</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解析】【分析】由亲本产生的有性生殖细胞，经过两性生殖细胞的结合，成为受精卵，再由受精卵发育成新个体的生殖方式，叫有性生殖；无性生殖指的是不经过两性生殖细胞结合，由母体直接产生新个体的生殖方式。</w:t>
      </w:r>
      <w:r w:rsidRPr="003D74AF">
        <w:rPr>
          <w:rFonts w:ascii="Times New Roman" w:hAnsi="Times New Roman"/>
          <w:lang w:eastAsia="zh-CN"/>
        </w:rPr>
        <w:br/>
        <w:t xml:space="preserve"> </w:t>
      </w:r>
      <w:r w:rsidRPr="003D74AF">
        <w:rPr>
          <w:rFonts w:ascii="Times New Roman" w:hAnsi="Times New Roman"/>
          <w:lang w:eastAsia="zh-CN"/>
        </w:rPr>
        <w:t>【解答】</w:t>
      </w:r>
      <w:r w:rsidRPr="003D74AF">
        <w:rPr>
          <w:rFonts w:ascii="Times New Roman" w:hAnsi="Times New Roman"/>
          <w:lang w:eastAsia="zh-CN"/>
        </w:rPr>
        <w:t>A</w:t>
      </w:r>
      <w:r w:rsidRPr="003D74AF">
        <w:rPr>
          <w:rFonts w:ascii="Times New Roman" w:hAnsi="Times New Roman"/>
          <w:lang w:eastAsia="zh-CN"/>
        </w:rPr>
        <w:t>、克隆山羊属于无性生殖；</w:t>
      </w:r>
      <w:r w:rsidRPr="003D74AF">
        <w:rPr>
          <w:rFonts w:ascii="Times New Roman" w:hAnsi="Times New Roman"/>
          <w:lang w:eastAsia="zh-CN"/>
        </w:rPr>
        <w:br/>
        <w:t xml:space="preserve"> B</w:t>
      </w:r>
      <w:r w:rsidRPr="003D74AF">
        <w:rPr>
          <w:rFonts w:ascii="Times New Roman" w:hAnsi="Times New Roman"/>
          <w:lang w:eastAsia="zh-CN"/>
        </w:rPr>
        <w:t>、细菌的分裂繁殖属于无性生殖；</w:t>
      </w:r>
      <w:r w:rsidRPr="003D74AF">
        <w:rPr>
          <w:rFonts w:ascii="Times New Roman" w:hAnsi="Times New Roman"/>
          <w:lang w:eastAsia="zh-CN"/>
        </w:rPr>
        <w:br/>
        <w:t xml:space="preserve"> C</w:t>
      </w:r>
      <w:r w:rsidRPr="003D74AF">
        <w:rPr>
          <w:rFonts w:ascii="Times New Roman" w:hAnsi="Times New Roman"/>
          <w:lang w:eastAsia="zh-CN"/>
        </w:rPr>
        <w:t>、试管婴儿属于有性生殖；</w:t>
      </w:r>
      <w:r w:rsidRPr="003D74AF">
        <w:rPr>
          <w:rFonts w:ascii="Times New Roman" w:hAnsi="Times New Roman"/>
          <w:lang w:eastAsia="zh-CN"/>
        </w:rPr>
        <w:br/>
        <w:t xml:space="preserve"> D</w:t>
      </w:r>
      <w:r w:rsidRPr="003D74AF">
        <w:rPr>
          <w:rFonts w:ascii="Times New Roman" w:hAnsi="Times New Roman"/>
          <w:lang w:eastAsia="zh-CN"/>
        </w:rPr>
        <w:t>、马铃薯用块茎繁殖属于无性生殖；</w:t>
      </w:r>
      <w:r w:rsidRPr="003D74AF">
        <w:rPr>
          <w:rFonts w:ascii="Times New Roman" w:hAnsi="Times New Roman"/>
          <w:lang w:eastAsia="zh-CN"/>
        </w:rPr>
        <w:br/>
      </w:r>
      <w:r w:rsidRPr="003D74AF">
        <w:rPr>
          <w:rFonts w:ascii="Times New Roman" w:hAnsi="Times New Roman"/>
          <w:lang w:eastAsia="zh-CN"/>
        </w:rPr>
        <w:lastRenderedPageBreak/>
        <w:t xml:space="preserve"> </w:t>
      </w:r>
      <w:r w:rsidRPr="003D74AF">
        <w:rPr>
          <w:rFonts w:ascii="Times New Roman" w:hAnsi="Times New Roman"/>
          <w:lang w:eastAsia="zh-CN"/>
        </w:rPr>
        <w:t>故</w:t>
      </w:r>
      <w:r w:rsidRPr="003D74AF">
        <w:rPr>
          <w:rFonts w:ascii="Times New Roman" w:hAnsi="Times New Roman"/>
          <w:lang w:eastAsia="zh-CN"/>
        </w:rPr>
        <w:t>ABD</w:t>
      </w:r>
      <w:r w:rsidRPr="003D74AF">
        <w:rPr>
          <w:rFonts w:ascii="Times New Roman" w:hAnsi="Times New Roman"/>
          <w:lang w:eastAsia="zh-CN"/>
        </w:rPr>
        <w:t>不符合题意；</w:t>
      </w:r>
      <w:r w:rsidRPr="003D74AF">
        <w:rPr>
          <w:rFonts w:ascii="Times New Roman" w:hAnsi="Times New Roman"/>
          <w:lang w:eastAsia="zh-CN"/>
        </w:rPr>
        <w:t>C</w:t>
      </w:r>
      <w:r w:rsidRPr="003D74AF">
        <w:rPr>
          <w:rFonts w:ascii="Times New Roman" w:hAnsi="Times New Roman"/>
          <w:lang w:eastAsia="zh-CN"/>
        </w:rPr>
        <w:t>符合题意；</w:t>
      </w:r>
      <w:r w:rsidRPr="003D74AF">
        <w:rPr>
          <w:rFonts w:ascii="Times New Roman" w:hAnsi="Times New Roman"/>
          <w:lang w:eastAsia="zh-CN"/>
        </w:rPr>
        <w:br/>
        <w:t xml:space="preserve"> </w:t>
      </w:r>
      <w:r w:rsidRPr="003D74AF">
        <w:rPr>
          <w:rFonts w:ascii="Times New Roman" w:hAnsi="Times New Roman"/>
          <w:lang w:eastAsia="zh-CN"/>
        </w:rPr>
        <w:t>故选</w:t>
      </w:r>
      <w:r w:rsidRPr="003D74AF">
        <w:rPr>
          <w:rFonts w:ascii="Times New Roman" w:hAnsi="Times New Roman"/>
          <w:lang w:eastAsia="zh-CN"/>
        </w:rPr>
        <w:t>C</w:t>
      </w:r>
      <w:r w:rsidRPr="003D74AF">
        <w:rPr>
          <w:rFonts w:ascii="Times New Roman" w:hAnsi="Times New Roman"/>
          <w:lang w:eastAsia="zh-CN"/>
        </w:rPr>
        <w:t>。</w:t>
      </w:r>
    </w:p>
    <w:p w:rsidR="004F0855" w:rsidRPr="003D74AF" w:rsidRDefault="006633B9">
      <w:pPr>
        <w:spacing w:after="0"/>
        <w:rPr>
          <w:rFonts w:ascii="Times New Roman" w:hAnsi="Times New Roman"/>
          <w:lang w:eastAsia="zh-CN"/>
        </w:rPr>
      </w:pPr>
      <w:r w:rsidRPr="003D74AF">
        <w:rPr>
          <w:rFonts w:ascii="Times New Roman" w:hAnsi="Times New Roman"/>
          <w:lang w:eastAsia="zh-CN"/>
        </w:rPr>
        <w:t>5.2019</w:t>
      </w:r>
      <w:r w:rsidRPr="003D74AF">
        <w:rPr>
          <w:rFonts w:ascii="Times New Roman" w:hAnsi="Times New Roman"/>
          <w:lang w:eastAsia="zh-CN"/>
        </w:rPr>
        <w:t>年是化学元素周期表诞生</w:t>
      </w:r>
      <w:r w:rsidRPr="003D74AF">
        <w:rPr>
          <w:rFonts w:ascii="Times New Roman" w:hAnsi="Times New Roman"/>
          <w:lang w:eastAsia="zh-CN"/>
        </w:rPr>
        <w:t>150</w:t>
      </w:r>
      <w:r w:rsidRPr="003D74AF">
        <w:rPr>
          <w:rFonts w:ascii="Times New Roman" w:hAnsi="Times New Roman"/>
          <w:lang w:eastAsia="zh-CN"/>
        </w:rPr>
        <w:t>周年。联合国宣布今年为</w:t>
      </w:r>
      <w:r w:rsidRPr="003D74AF">
        <w:rPr>
          <w:rFonts w:ascii="Times New Roman" w:hAnsi="Times New Roman"/>
          <w:lang w:eastAsia="zh-CN"/>
        </w:rPr>
        <w:t>“</w:t>
      </w:r>
      <w:r w:rsidRPr="003D74AF">
        <w:rPr>
          <w:rFonts w:ascii="Times New Roman" w:hAnsi="Times New Roman"/>
          <w:lang w:eastAsia="zh-CN"/>
        </w:rPr>
        <w:t>国际化学元素周期表年</w:t>
      </w:r>
      <w:r w:rsidRPr="003D74AF">
        <w:rPr>
          <w:rFonts w:ascii="Times New Roman" w:hAnsi="Times New Roman"/>
          <w:lang w:eastAsia="zh-CN"/>
        </w:rPr>
        <w:t>”</w:t>
      </w:r>
      <w:r w:rsidRPr="003D74AF">
        <w:rPr>
          <w:rFonts w:ascii="Times New Roman" w:hAnsi="Times New Roman"/>
          <w:lang w:eastAsia="zh-CN"/>
        </w:rPr>
        <w:t>。根据化学元素周期表我们无法得知的是某元素（</w:t>
      </w:r>
      <w:r w:rsidRPr="003D74AF">
        <w:rPr>
          <w:rFonts w:ascii="Times New Roman" w:hAnsi="Times New Roman"/>
          <w:lang w:eastAsia="zh-CN"/>
        </w:rPr>
        <w:t xml:space="preserve">   </w:t>
      </w:r>
      <w:r w:rsidRPr="003D74AF">
        <w:rPr>
          <w:rFonts w:ascii="Times New Roman" w:hAnsi="Times New Roman"/>
          <w:lang w:eastAsia="zh-CN"/>
        </w:rPr>
        <w:t>）</w:t>
      </w:r>
      <w:r w:rsidRPr="003D74AF">
        <w:rPr>
          <w:rFonts w:ascii="Times New Roman" w:hAnsi="Times New Roman"/>
          <w:lang w:eastAsia="zh-CN"/>
        </w:rPr>
        <w:t xml:space="preserve">            </w:t>
      </w:r>
    </w:p>
    <w:p w:rsidR="004F0855" w:rsidRPr="003D74AF" w:rsidRDefault="006633B9">
      <w:pPr>
        <w:spacing w:after="0"/>
        <w:ind w:left="150"/>
        <w:rPr>
          <w:rFonts w:ascii="Times New Roman" w:hAnsi="Times New Roman"/>
          <w:lang w:eastAsia="zh-CN"/>
        </w:rPr>
      </w:pPr>
      <w:r w:rsidRPr="003D74AF">
        <w:rPr>
          <w:rFonts w:ascii="Times New Roman" w:hAnsi="Times New Roman"/>
          <w:lang w:eastAsia="zh-CN"/>
        </w:rPr>
        <w:t xml:space="preserve">A.   </w:t>
      </w:r>
      <w:r w:rsidRPr="003D74AF">
        <w:rPr>
          <w:rFonts w:ascii="Times New Roman" w:hAnsi="Times New Roman"/>
          <w:lang w:eastAsia="zh-CN"/>
        </w:rPr>
        <w:t>一个原子核内的质子数</w:t>
      </w:r>
      <w:r w:rsidRPr="003D74AF">
        <w:rPr>
          <w:rFonts w:ascii="Times New Roman" w:hAnsi="Times New Roman"/>
          <w:lang w:eastAsia="zh-CN"/>
        </w:rPr>
        <w:br/>
        <w:t>B. </w:t>
      </w:r>
      <w:r w:rsidRPr="003D74AF">
        <w:rPr>
          <w:rFonts w:ascii="Times New Roman" w:hAnsi="Times New Roman"/>
          <w:lang w:eastAsia="zh-CN"/>
        </w:rPr>
        <w:t>一个原子的质量</w:t>
      </w:r>
      <w:r w:rsidRPr="003D74AF">
        <w:rPr>
          <w:rFonts w:ascii="Times New Roman" w:hAnsi="Times New Roman"/>
          <w:lang w:eastAsia="zh-CN"/>
        </w:rPr>
        <w:br/>
        <w:t>C. </w:t>
      </w:r>
      <w:r w:rsidRPr="003D74AF">
        <w:rPr>
          <w:rFonts w:ascii="Times New Roman" w:hAnsi="Times New Roman"/>
          <w:lang w:eastAsia="zh-CN"/>
        </w:rPr>
        <w:t>一个原子的核外电子数</w:t>
      </w:r>
      <w:r w:rsidRPr="003D74AF">
        <w:rPr>
          <w:rFonts w:ascii="Times New Roman" w:hAnsi="Times New Roman"/>
          <w:lang w:eastAsia="zh-CN"/>
        </w:rPr>
        <w:br/>
        <w:t>D. </w:t>
      </w:r>
      <w:r w:rsidRPr="003D74AF">
        <w:rPr>
          <w:rFonts w:ascii="Times New Roman" w:hAnsi="Times New Roman"/>
          <w:lang w:eastAsia="zh-CN"/>
        </w:rPr>
        <w:t>是金属还是非金属元素</w:t>
      </w:r>
    </w:p>
    <w:p w:rsidR="004F0855" w:rsidRPr="003D74AF" w:rsidRDefault="006633B9">
      <w:pPr>
        <w:spacing w:after="0"/>
        <w:rPr>
          <w:rFonts w:ascii="Times New Roman" w:hAnsi="Times New Roman"/>
          <w:lang w:eastAsia="zh-CN"/>
        </w:rPr>
      </w:pPr>
      <w:r w:rsidRPr="003D74AF">
        <w:rPr>
          <w:rFonts w:ascii="Times New Roman" w:hAnsi="Times New Roman"/>
          <w:lang w:eastAsia="zh-CN"/>
        </w:rPr>
        <w:t>【答案】</w:t>
      </w:r>
      <w:r w:rsidRPr="003D74AF">
        <w:rPr>
          <w:rFonts w:ascii="Times New Roman" w:hAnsi="Times New Roman"/>
          <w:lang w:eastAsia="zh-CN"/>
        </w:rPr>
        <w:t xml:space="preserve"> B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【考点】元素周期表</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rPr>
        <w:t>【解析】【分析】根据元素周期表小格信息分析。</w:t>
      </w:r>
      <w:r w:rsidRPr="003D74AF">
        <w:rPr>
          <w:rFonts w:ascii="Times New Roman" w:hAnsi="Times New Roman"/>
        </w:rPr>
        <w:br/>
        <w:t xml:space="preserve"> </w:t>
      </w:r>
      <w:r w:rsidRPr="003D74AF">
        <w:rPr>
          <w:rFonts w:ascii="Times New Roman" w:hAnsi="Times New Roman"/>
          <w:lang w:eastAsia="zh-CN"/>
        </w:rPr>
        <w:t>【解答】元素周期表中左上角数字为原子序数，与质子数、电子数相等，右上角为元素符号，中间为元素名称，根据元素名称可判断元素种类，最下方为相对原子质量，所以不能得知元素的一个原子的质量。</w:t>
      </w:r>
      <w:r w:rsidRPr="003D74AF">
        <w:rPr>
          <w:rFonts w:ascii="Times New Roman" w:hAnsi="Times New Roman"/>
          <w:lang w:eastAsia="zh-CN"/>
        </w:rPr>
        <w:br/>
        <w:t xml:space="preserve"> </w:t>
      </w:r>
      <w:r w:rsidRPr="003D74AF">
        <w:rPr>
          <w:rFonts w:ascii="Times New Roman" w:hAnsi="Times New Roman"/>
          <w:lang w:eastAsia="zh-CN"/>
        </w:rPr>
        <w:t>故答案为：</w:t>
      </w:r>
      <w:r w:rsidRPr="003D74AF">
        <w:rPr>
          <w:rFonts w:ascii="Times New Roman" w:hAnsi="Times New Roman"/>
          <w:lang w:eastAsia="zh-CN"/>
        </w:rPr>
        <w:t>B</w:t>
      </w:r>
      <w:r w:rsidRPr="003D74AF">
        <w:rPr>
          <w:rFonts w:ascii="Times New Roman" w:hAnsi="Times New Roman"/>
          <w:lang w:eastAsia="zh-CN"/>
        </w:rPr>
        <w:t>。</w:t>
      </w:r>
    </w:p>
    <w:p w:rsidR="004F0855" w:rsidRPr="003D74AF" w:rsidRDefault="006633B9">
      <w:pPr>
        <w:spacing w:after="0"/>
        <w:rPr>
          <w:rFonts w:ascii="Times New Roman" w:hAnsi="Times New Roman"/>
          <w:lang w:eastAsia="zh-CN"/>
        </w:rPr>
      </w:pPr>
      <w:r w:rsidRPr="003D74AF">
        <w:rPr>
          <w:rFonts w:ascii="Times New Roman" w:hAnsi="Times New Roman"/>
          <w:lang w:eastAsia="zh-CN"/>
        </w:rPr>
        <w:t>6.</w:t>
      </w:r>
      <w:r w:rsidRPr="003D74AF">
        <w:rPr>
          <w:rFonts w:ascii="Times New Roman" w:hAnsi="Times New Roman"/>
          <w:lang w:eastAsia="zh-CN"/>
        </w:rPr>
        <w:t>下列情景都与气压有关，其中有一种情景与其他三种的原理有所不同，这种情景是（</w:t>
      </w:r>
      <w:r w:rsidRPr="003D74AF">
        <w:rPr>
          <w:rFonts w:ascii="Times New Roman" w:hAnsi="Times New Roman"/>
          <w:lang w:eastAsia="zh-CN"/>
        </w:rPr>
        <w:t xml:space="preserve">   </w:t>
      </w:r>
      <w:r w:rsidRPr="003D74AF">
        <w:rPr>
          <w:rFonts w:ascii="Times New Roman" w:hAnsi="Times New Roman"/>
          <w:lang w:eastAsia="zh-CN"/>
        </w:rPr>
        <w:t>）</w:t>
      </w:r>
      <w:r w:rsidRPr="003D74AF">
        <w:rPr>
          <w:rFonts w:ascii="Times New Roman" w:hAnsi="Times New Roman"/>
          <w:lang w:eastAsia="zh-CN"/>
        </w:rPr>
        <w:t xml:space="preserve">            </w:t>
      </w:r>
    </w:p>
    <w:p w:rsidR="004F0855" w:rsidRPr="003D74AF" w:rsidRDefault="006633B9">
      <w:pPr>
        <w:spacing w:after="0"/>
        <w:ind w:left="150"/>
        <w:rPr>
          <w:rFonts w:ascii="Times New Roman" w:hAnsi="Times New Roman"/>
          <w:lang w:eastAsia="zh-CN"/>
        </w:rPr>
      </w:pPr>
      <w:r w:rsidRPr="003D74AF">
        <w:rPr>
          <w:rFonts w:ascii="Times New Roman" w:hAnsi="Times New Roman"/>
          <w:lang w:eastAsia="zh-CN"/>
        </w:rPr>
        <w:t>A. </w:t>
      </w:r>
      <w:r w:rsidRPr="003D74AF">
        <w:rPr>
          <w:rFonts w:ascii="Times New Roman" w:hAnsi="Times New Roman"/>
          <w:lang w:eastAsia="zh-CN"/>
        </w:rPr>
        <w:t>刮大风时会有房屋顶部被大风掀起的情况过</w:t>
      </w:r>
      <w:r w:rsidRPr="003D74AF">
        <w:rPr>
          <w:rFonts w:ascii="Times New Roman" w:hAnsi="Times New Roman"/>
          <w:lang w:eastAsia="zh-CN"/>
        </w:rPr>
        <w:br/>
        <w:t>B. </w:t>
      </w:r>
      <w:r w:rsidRPr="003D74AF">
        <w:rPr>
          <w:rFonts w:ascii="Times New Roman" w:hAnsi="Times New Roman"/>
          <w:lang w:eastAsia="zh-CN"/>
        </w:rPr>
        <w:t>打开的窗户外有平行于墙壁的风吹过时，窗帘会飘出窗外</w:t>
      </w:r>
      <w:r w:rsidRPr="003D74AF">
        <w:rPr>
          <w:rFonts w:ascii="Times New Roman" w:hAnsi="Times New Roman"/>
          <w:lang w:eastAsia="zh-CN"/>
        </w:rPr>
        <w:br/>
        <w:t>C. </w:t>
      </w:r>
      <w:r w:rsidRPr="003D74AF">
        <w:rPr>
          <w:rFonts w:ascii="Times New Roman" w:hAnsi="Times New Roman"/>
          <w:lang w:eastAsia="zh-CN"/>
        </w:rPr>
        <w:t>等候列车的乘客应站在安全线以外，否则会被</w:t>
      </w:r>
      <w:r w:rsidRPr="003D74AF">
        <w:rPr>
          <w:rFonts w:ascii="Times New Roman" w:hAnsi="Times New Roman"/>
          <w:lang w:eastAsia="zh-CN"/>
        </w:rPr>
        <w:t>“</w:t>
      </w:r>
      <w:r w:rsidRPr="003D74AF">
        <w:rPr>
          <w:rFonts w:ascii="Times New Roman" w:hAnsi="Times New Roman"/>
          <w:lang w:eastAsia="zh-CN"/>
        </w:rPr>
        <w:t>吸</w:t>
      </w:r>
      <w:r w:rsidRPr="003D74AF">
        <w:rPr>
          <w:rFonts w:ascii="Times New Roman" w:hAnsi="Times New Roman"/>
          <w:lang w:eastAsia="zh-CN"/>
        </w:rPr>
        <w:t>”</w:t>
      </w:r>
      <w:r w:rsidRPr="003D74AF">
        <w:rPr>
          <w:rFonts w:ascii="Times New Roman" w:hAnsi="Times New Roman"/>
          <w:lang w:eastAsia="zh-CN"/>
        </w:rPr>
        <w:t>向列车</w:t>
      </w:r>
      <w:r w:rsidRPr="003D74AF">
        <w:rPr>
          <w:rFonts w:ascii="Times New Roman" w:hAnsi="Times New Roman"/>
          <w:lang w:eastAsia="zh-CN"/>
        </w:rPr>
        <w:br/>
        <w:t>D. </w:t>
      </w:r>
      <w:r w:rsidRPr="003D74AF">
        <w:rPr>
          <w:rFonts w:ascii="Times New Roman" w:hAnsi="Times New Roman"/>
          <w:lang w:eastAsia="zh-CN"/>
        </w:rPr>
        <w:t>将吸盘按在光洁的瓷砖表面，放手吸盘会被</w:t>
      </w:r>
      <w:r w:rsidRPr="003D74AF">
        <w:rPr>
          <w:rFonts w:ascii="Times New Roman" w:hAnsi="Times New Roman"/>
          <w:lang w:eastAsia="zh-CN"/>
        </w:rPr>
        <w:t>“</w:t>
      </w:r>
      <w:r w:rsidRPr="003D74AF">
        <w:rPr>
          <w:rFonts w:ascii="Times New Roman" w:hAnsi="Times New Roman"/>
          <w:lang w:eastAsia="zh-CN"/>
        </w:rPr>
        <w:t>吸</w:t>
      </w:r>
      <w:r w:rsidRPr="003D74AF">
        <w:rPr>
          <w:rFonts w:ascii="Times New Roman" w:hAnsi="Times New Roman"/>
          <w:lang w:eastAsia="zh-CN"/>
        </w:rPr>
        <w:t>”</w:t>
      </w:r>
      <w:r w:rsidRPr="003D74AF">
        <w:rPr>
          <w:rFonts w:ascii="Times New Roman" w:hAnsi="Times New Roman"/>
          <w:lang w:eastAsia="zh-CN"/>
        </w:rPr>
        <w:t>在瓷砖上</w:t>
      </w:r>
    </w:p>
    <w:p w:rsidR="004F0855" w:rsidRPr="003D74AF" w:rsidRDefault="006633B9">
      <w:pPr>
        <w:spacing w:after="0"/>
        <w:rPr>
          <w:rFonts w:ascii="Times New Roman" w:hAnsi="Times New Roman"/>
          <w:lang w:eastAsia="zh-CN"/>
        </w:rPr>
      </w:pPr>
      <w:r w:rsidRPr="003D74AF">
        <w:rPr>
          <w:rFonts w:ascii="Times New Roman" w:hAnsi="Times New Roman"/>
          <w:lang w:eastAsia="zh-CN"/>
        </w:rPr>
        <w:t>【答案】</w:t>
      </w:r>
      <w:r w:rsidRPr="003D74AF">
        <w:rPr>
          <w:rFonts w:ascii="Times New Roman" w:hAnsi="Times New Roman"/>
          <w:lang w:eastAsia="zh-CN"/>
        </w:rPr>
        <w:t xml:space="preserve"> D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【考点】大气压强的存在</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【解析】【分析】分析各个选项中包含的物理原理，哪个与其它三个不同，哪个就是正确选项。</w:t>
      </w:r>
      <w:r w:rsidRPr="003D74AF">
        <w:rPr>
          <w:rFonts w:ascii="Times New Roman" w:hAnsi="Times New Roman"/>
          <w:lang w:eastAsia="zh-CN"/>
        </w:rPr>
        <w:br/>
        <w:t xml:space="preserve"> </w:t>
      </w:r>
      <w:r w:rsidRPr="003D74AF">
        <w:rPr>
          <w:rFonts w:ascii="Times New Roman" w:hAnsi="Times New Roman"/>
          <w:lang w:eastAsia="zh-CN"/>
        </w:rPr>
        <w:t>【解答】刮大风时，屋内空气流速小压强大，屋顶上空气流速大压强小，屋顶受到向上的托力，因此可能被大风掀起，原理是流体压强和流速的关系；打开窗户时，窗外的空气流速大压强小，因此窗帘会飘向窗外，原理是流体压强和流速的关系；当列车经过时，铁轨附近空气流速大压强小，人会受到向内的推力，可能发生意外，原理是流体压强和流速的关系；将吸盘按在光洁的瓷砖表面，放手吸盘会被</w:t>
      </w:r>
      <w:r w:rsidRPr="003D74AF">
        <w:rPr>
          <w:rFonts w:ascii="Times New Roman" w:hAnsi="Times New Roman"/>
          <w:lang w:eastAsia="zh-CN"/>
        </w:rPr>
        <w:t>“</w:t>
      </w:r>
      <w:r w:rsidRPr="003D74AF">
        <w:rPr>
          <w:rFonts w:ascii="Times New Roman" w:hAnsi="Times New Roman"/>
          <w:lang w:eastAsia="zh-CN"/>
        </w:rPr>
        <w:t>吸</w:t>
      </w:r>
      <w:r w:rsidRPr="003D74AF">
        <w:rPr>
          <w:rFonts w:ascii="Times New Roman" w:hAnsi="Times New Roman"/>
          <w:lang w:eastAsia="zh-CN"/>
        </w:rPr>
        <w:t>”</w:t>
      </w:r>
      <w:r w:rsidRPr="003D74AF">
        <w:rPr>
          <w:rFonts w:ascii="Times New Roman" w:hAnsi="Times New Roman"/>
          <w:lang w:eastAsia="zh-CN"/>
        </w:rPr>
        <w:t>在瓷砖上，只是大气压强的作用，与流体压强和流速的关系无关，故</w:t>
      </w:r>
      <w:r w:rsidRPr="003D74AF">
        <w:rPr>
          <w:rFonts w:ascii="Times New Roman" w:hAnsi="Times New Roman"/>
          <w:lang w:eastAsia="zh-CN"/>
        </w:rPr>
        <w:t>D</w:t>
      </w:r>
      <w:r w:rsidRPr="003D74AF">
        <w:rPr>
          <w:rFonts w:ascii="Times New Roman" w:hAnsi="Times New Roman"/>
          <w:lang w:eastAsia="zh-CN"/>
        </w:rPr>
        <w:t>符合题意，而</w:t>
      </w:r>
      <w:r w:rsidRPr="003D74AF">
        <w:rPr>
          <w:rFonts w:ascii="Times New Roman" w:hAnsi="Times New Roman"/>
          <w:lang w:eastAsia="zh-CN"/>
        </w:rPr>
        <w:t>A</w:t>
      </w:r>
      <w:r w:rsidRPr="003D74AF">
        <w:rPr>
          <w:rFonts w:ascii="Times New Roman" w:hAnsi="Times New Roman"/>
          <w:lang w:eastAsia="zh-CN"/>
        </w:rPr>
        <w:t>、</w:t>
      </w:r>
      <w:r w:rsidRPr="003D74AF">
        <w:rPr>
          <w:rFonts w:ascii="Times New Roman" w:hAnsi="Times New Roman"/>
          <w:lang w:eastAsia="zh-CN"/>
        </w:rPr>
        <w:t>B</w:t>
      </w:r>
      <w:r w:rsidRPr="003D74AF">
        <w:rPr>
          <w:rFonts w:ascii="Times New Roman" w:hAnsi="Times New Roman"/>
          <w:lang w:eastAsia="zh-CN"/>
        </w:rPr>
        <w:t>、</w:t>
      </w:r>
      <w:r w:rsidRPr="003D74AF">
        <w:rPr>
          <w:rFonts w:ascii="Times New Roman" w:hAnsi="Times New Roman"/>
          <w:lang w:eastAsia="zh-CN"/>
        </w:rPr>
        <w:t>C</w:t>
      </w:r>
      <w:r w:rsidRPr="003D74AF">
        <w:rPr>
          <w:rFonts w:ascii="Times New Roman" w:hAnsi="Times New Roman"/>
          <w:lang w:eastAsia="zh-CN"/>
        </w:rPr>
        <w:t>不合题意。</w:t>
      </w:r>
      <w:r w:rsidRPr="003D74AF">
        <w:rPr>
          <w:rFonts w:ascii="Times New Roman" w:hAnsi="Times New Roman"/>
          <w:lang w:eastAsia="zh-CN"/>
        </w:rPr>
        <w:br/>
        <w:t xml:space="preserve"> </w:t>
      </w:r>
      <w:r w:rsidRPr="003D74AF">
        <w:rPr>
          <w:rFonts w:ascii="Times New Roman" w:hAnsi="Times New Roman"/>
          <w:lang w:eastAsia="zh-CN"/>
        </w:rPr>
        <w:t>故选</w:t>
      </w:r>
      <w:r w:rsidRPr="003D74AF">
        <w:rPr>
          <w:rFonts w:ascii="Times New Roman" w:hAnsi="Times New Roman"/>
          <w:lang w:eastAsia="zh-CN"/>
        </w:rPr>
        <w:t>D</w:t>
      </w:r>
      <w:r w:rsidRPr="003D74AF">
        <w:rPr>
          <w:rFonts w:ascii="Times New Roman" w:hAnsi="Times New Roman"/>
          <w:lang w:eastAsia="zh-CN"/>
        </w:rPr>
        <w:t>。</w:t>
      </w:r>
    </w:p>
    <w:p w:rsidR="004F0855" w:rsidRPr="003D74AF" w:rsidRDefault="006633B9">
      <w:pPr>
        <w:spacing w:after="0"/>
        <w:rPr>
          <w:rFonts w:ascii="Times New Roman" w:hAnsi="Times New Roman"/>
          <w:lang w:eastAsia="zh-CN"/>
        </w:rPr>
      </w:pPr>
      <w:r w:rsidRPr="003D74AF">
        <w:rPr>
          <w:rFonts w:ascii="Times New Roman" w:hAnsi="Times New Roman"/>
          <w:lang w:eastAsia="zh-CN"/>
        </w:rPr>
        <w:t>7.</w:t>
      </w:r>
      <w:r w:rsidRPr="003D74AF">
        <w:rPr>
          <w:rFonts w:ascii="Times New Roman" w:hAnsi="Times New Roman"/>
          <w:lang w:eastAsia="zh-CN"/>
        </w:rPr>
        <w:t>荷花是我国的十大名花之一。荷花植株的构造如图所示。下列叙述中，正确的是（</w:t>
      </w:r>
      <w:r w:rsidRPr="003D74AF">
        <w:rPr>
          <w:rFonts w:ascii="Times New Roman" w:hAnsi="Times New Roman"/>
          <w:lang w:eastAsia="zh-CN"/>
        </w:rPr>
        <w:t xml:space="preserve">   </w:t>
      </w:r>
      <w:r w:rsidRPr="003D74AF">
        <w:rPr>
          <w:rFonts w:ascii="Times New Roman" w:hAnsi="Times New Roman"/>
          <w:lang w:eastAsia="zh-CN"/>
        </w:rPr>
        <w:t>）</w:t>
      </w:r>
      <w:r w:rsidRPr="003D74AF">
        <w:rPr>
          <w:rFonts w:ascii="Times New Roman" w:hAnsi="Times New Roman"/>
          <w:lang w:eastAsia="zh-CN"/>
        </w:rPr>
        <w:t xml:space="preserve">  </w:t>
      </w:r>
    </w:p>
    <w:p w:rsidR="004F0855" w:rsidRPr="003D74AF" w:rsidRDefault="006633B9">
      <w:pPr>
        <w:spacing w:after="0"/>
        <w:rPr>
          <w:rFonts w:ascii="Times New Roman" w:hAnsi="Times New Roman"/>
        </w:rPr>
      </w:pPr>
      <w:r w:rsidRPr="003D74AF">
        <w:rPr>
          <w:rFonts w:ascii="Times New Roman" w:hAnsi="Times New Roman"/>
          <w:lang w:eastAsia="zh-CN"/>
        </w:rPr>
        <w:t xml:space="preserve"> </w:t>
      </w:r>
      <w:r w:rsidRPr="003D74AF">
        <w:rPr>
          <w:rFonts w:ascii="Times New Roman" w:hAnsi="Times New Roman"/>
          <w:noProof/>
          <w:lang w:eastAsia="zh-CN"/>
        </w:rPr>
        <w:drawing>
          <wp:inline distT="0" distB="0" distL="0" distR="0" wp14:anchorId="4662EF2E" wp14:editId="5C7EA28F">
            <wp:extent cx="830771" cy="1098156"/>
            <wp:effectExtent l="19050" t="0" r="7429" b="0"/>
            <wp:docPr id="9" name="图片 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13949" name=""/>
                    <pic:cNvPicPr/>
                  </pic:nvPicPr>
                  <pic:blipFill>
                    <a:blip r:embed="rId17"/>
                    <a:stretch>
                      <a:fillRect/>
                    </a:stretch>
                  </pic:blipFill>
                  <pic:spPr>
                    <a:xfrm>
                      <a:off x="0" y="0"/>
                      <a:ext cx="830771" cy="1098156"/>
                    </a:xfrm>
                    <a:prstGeom prst="rect">
                      <a:avLst/>
                    </a:prstGeom>
                  </pic:spPr>
                </pic:pic>
              </a:graphicData>
            </a:graphic>
          </wp:inline>
        </w:drawing>
      </w:r>
    </w:p>
    <w:p w:rsidR="004F0855" w:rsidRPr="003D74AF" w:rsidRDefault="006633B9">
      <w:pPr>
        <w:spacing w:after="0"/>
        <w:ind w:left="150"/>
        <w:rPr>
          <w:rFonts w:ascii="Times New Roman" w:hAnsi="Times New Roman"/>
          <w:lang w:eastAsia="zh-CN"/>
        </w:rPr>
      </w:pPr>
      <w:r w:rsidRPr="003D74AF">
        <w:rPr>
          <w:rFonts w:ascii="Times New Roman" w:hAnsi="Times New Roman"/>
          <w:lang w:eastAsia="zh-CN"/>
        </w:rPr>
        <w:t>A. </w:t>
      </w:r>
      <w:r w:rsidRPr="003D74AF">
        <w:rPr>
          <w:rFonts w:ascii="Times New Roman" w:hAnsi="Times New Roman"/>
          <w:lang w:eastAsia="zh-CN"/>
        </w:rPr>
        <w:t>荷叶的光合作用在白天进行，呼吸作用在晚上进行</w:t>
      </w:r>
      <w:r w:rsidRPr="003D74AF">
        <w:rPr>
          <w:rFonts w:ascii="Times New Roman" w:hAnsi="Times New Roman"/>
          <w:lang w:eastAsia="zh-CN"/>
        </w:rPr>
        <w:br/>
        <w:t>B. </w:t>
      </w:r>
      <w:r w:rsidRPr="003D74AF">
        <w:rPr>
          <w:rFonts w:ascii="Times New Roman" w:hAnsi="Times New Roman"/>
          <w:lang w:eastAsia="zh-CN"/>
        </w:rPr>
        <w:t>叶柄和茎中有发达的孔道，能将空气送到根部</w:t>
      </w:r>
      <w:r w:rsidRPr="003D74AF">
        <w:rPr>
          <w:rFonts w:ascii="Times New Roman" w:hAnsi="Times New Roman"/>
          <w:lang w:eastAsia="zh-CN"/>
        </w:rPr>
        <w:br/>
        <w:t>C. </w:t>
      </w:r>
      <w:r w:rsidRPr="003D74AF">
        <w:rPr>
          <w:rFonts w:ascii="Times New Roman" w:hAnsi="Times New Roman"/>
          <w:lang w:eastAsia="zh-CN"/>
        </w:rPr>
        <w:t>藕中含有丰富的有机物，它是通过根从淤泥中吸收来的</w:t>
      </w:r>
      <w:r w:rsidRPr="003D74AF">
        <w:rPr>
          <w:rFonts w:ascii="Times New Roman" w:hAnsi="Times New Roman"/>
          <w:lang w:eastAsia="zh-CN"/>
        </w:rPr>
        <w:br/>
        <w:t>D. </w:t>
      </w:r>
      <w:r w:rsidRPr="003D74AF">
        <w:rPr>
          <w:rFonts w:ascii="Times New Roman" w:hAnsi="Times New Roman"/>
          <w:lang w:eastAsia="zh-CN"/>
        </w:rPr>
        <w:t>莲蓬中的种子是由子房发育而来的</w:t>
      </w:r>
    </w:p>
    <w:p w:rsidR="004F0855" w:rsidRPr="003D74AF" w:rsidRDefault="006633B9">
      <w:pPr>
        <w:spacing w:after="0"/>
        <w:rPr>
          <w:rFonts w:ascii="Times New Roman" w:hAnsi="Times New Roman"/>
          <w:lang w:eastAsia="zh-CN"/>
        </w:rPr>
      </w:pPr>
      <w:r w:rsidRPr="003D74AF">
        <w:rPr>
          <w:rFonts w:ascii="Times New Roman" w:hAnsi="Times New Roman"/>
          <w:lang w:eastAsia="zh-CN"/>
        </w:rPr>
        <w:t>【答案】</w:t>
      </w:r>
      <w:r w:rsidRPr="003D74AF">
        <w:rPr>
          <w:rFonts w:ascii="Times New Roman" w:hAnsi="Times New Roman"/>
          <w:lang w:eastAsia="zh-CN"/>
        </w:rPr>
        <w:t xml:space="preserve"> B   </w:t>
      </w:r>
    </w:p>
    <w:p w:rsidR="004F0855" w:rsidRPr="003D74AF" w:rsidRDefault="006633B9">
      <w:pPr>
        <w:spacing w:after="0"/>
        <w:rPr>
          <w:rFonts w:ascii="Times New Roman" w:hAnsi="Times New Roman"/>
          <w:lang w:eastAsia="zh-CN"/>
        </w:rPr>
      </w:pPr>
      <w:r w:rsidRPr="003D74AF">
        <w:rPr>
          <w:rFonts w:ascii="Times New Roman" w:hAnsi="Times New Roman"/>
          <w:lang w:eastAsia="zh-CN"/>
        </w:rPr>
        <w:lastRenderedPageBreak/>
        <w:t>【考点】植物的呼吸作用，光合作用的条件和产物</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【解析】【分析】</w:t>
      </w:r>
      <w:r w:rsidRPr="003D74AF">
        <w:rPr>
          <w:rFonts w:ascii="Times New Roman" w:hAnsi="Times New Roman"/>
          <w:lang w:eastAsia="zh-CN"/>
        </w:rPr>
        <w:t>A</w:t>
      </w:r>
      <w:r w:rsidRPr="003D74AF">
        <w:rPr>
          <w:rFonts w:ascii="Times New Roman" w:hAnsi="Times New Roman"/>
          <w:lang w:eastAsia="zh-CN"/>
        </w:rPr>
        <w:t>、根据荷叶的光合作用和呼吸作用进行的时间进行解答；</w:t>
      </w:r>
      <w:r w:rsidRPr="003D74AF">
        <w:rPr>
          <w:rFonts w:ascii="Times New Roman" w:hAnsi="Times New Roman"/>
          <w:lang w:eastAsia="zh-CN"/>
        </w:rPr>
        <w:br/>
        <w:t xml:space="preserve"> B</w:t>
      </w:r>
      <w:r w:rsidRPr="003D74AF">
        <w:rPr>
          <w:rFonts w:ascii="Times New Roman" w:hAnsi="Times New Roman"/>
          <w:lang w:eastAsia="zh-CN"/>
        </w:rPr>
        <w:t>、叶柄和茎中的孔道将空气送到根部；</w:t>
      </w:r>
      <w:r w:rsidRPr="003D74AF">
        <w:rPr>
          <w:rFonts w:ascii="Times New Roman" w:hAnsi="Times New Roman"/>
          <w:lang w:eastAsia="zh-CN"/>
        </w:rPr>
        <w:br/>
        <w:t xml:space="preserve"> C</w:t>
      </w:r>
      <w:r w:rsidRPr="003D74AF">
        <w:rPr>
          <w:rFonts w:ascii="Times New Roman" w:hAnsi="Times New Roman"/>
          <w:lang w:eastAsia="zh-CN"/>
        </w:rPr>
        <w:t>、光合作用为植物的生长提供有机物；</w:t>
      </w:r>
      <w:r w:rsidRPr="003D74AF">
        <w:rPr>
          <w:rFonts w:ascii="Times New Roman" w:hAnsi="Times New Roman"/>
          <w:lang w:eastAsia="zh-CN"/>
        </w:rPr>
        <w:br/>
        <w:t xml:space="preserve"> D</w:t>
      </w:r>
      <w:r w:rsidRPr="003D74AF">
        <w:rPr>
          <w:rFonts w:ascii="Times New Roman" w:hAnsi="Times New Roman"/>
          <w:lang w:eastAsia="zh-CN"/>
        </w:rPr>
        <w:t>、根据植物的生殖发育进行解答。</w:t>
      </w:r>
      <w:r w:rsidRPr="003D74AF">
        <w:rPr>
          <w:rFonts w:ascii="Times New Roman" w:hAnsi="Times New Roman"/>
          <w:lang w:eastAsia="zh-CN"/>
        </w:rPr>
        <w:br/>
        <w:t xml:space="preserve"> </w:t>
      </w:r>
      <w:r w:rsidRPr="003D74AF">
        <w:rPr>
          <w:rFonts w:ascii="Times New Roman" w:hAnsi="Times New Roman"/>
          <w:lang w:eastAsia="zh-CN"/>
        </w:rPr>
        <w:t>【解答】</w:t>
      </w:r>
      <w:r w:rsidRPr="003D74AF">
        <w:rPr>
          <w:rFonts w:ascii="Times New Roman" w:hAnsi="Times New Roman"/>
          <w:lang w:eastAsia="zh-CN"/>
        </w:rPr>
        <w:t>A</w:t>
      </w:r>
      <w:r w:rsidRPr="003D74AF">
        <w:rPr>
          <w:rFonts w:ascii="Times New Roman" w:hAnsi="Times New Roman"/>
          <w:lang w:eastAsia="zh-CN"/>
        </w:rPr>
        <w:t>、荷叶的光合作用在白天进行，呼吸作用在白天与晚上都进行，故</w:t>
      </w:r>
      <w:r w:rsidRPr="003D74AF">
        <w:rPr>
          <w:rFonts w:ascii="Times New Roman" w:hAnsi="Times New Roman"/>
          <w:lang w:eastAsia="zh-CN"/>
        </w:rPr>
        <w:t>A</w:t>
      </w:r>
      <w:r w:rsidRPr="003D74AF">
        <w:rPr>
          <w:rFonts w:ascii="Times New Roman" w:hAnsi="Times New Roman"/>
          <w:lang w:eastAsia="zh-CN"/>
        </w:rPr>
        <w:t>错误；</w:t>
      </w:r>
      <w:r w:rsidRPr="003D74AF">
        <w:rPr>
          <w:rFonts w:ascii="Times New Roman" w:hAnsi="Times New Roman"/>
          <w:lang w:eastAsia="zh-CN"/>
        </w:rPr>
        <w:br/>
        <w:t xml:space="preserve"> B</w:t>
      </w:r>
      <w:r w:rsidRPr="003D74AF">
        <w:rPr>
          <w:rFonts w:ascii="Times New Roman" w:hAnsi="Times New Roman"/>
          <w:lang w:eastAsia="zh-CN"/>
        </w:rPr>
        <w:t>、叶柄和茎中的孔道，将空气送到根部，故</w:t>
      </w:r>
      <w:r w:rsidRPr="003D74AF">
        <w:rPr>
          <w:rFonts w:ascii="Times New Roman" w:hAnsi="Times New Roman"/>
          <w:lang w:eastAsia="zh-CN"/>
        </w:rPr>
        <w:t>B</w:t>
      </w:r>
      <w:r w:rsidRPr="003D74AF">
        <w:rPr>
          <w:rFonts w:ascii="Times New Roman" w:hAnsi="Times New Roman"/>
          <w:lang w:eastAsia="zh-CN"/>
        </w:rPr>
        <w:t>正确；</w:t>
      </w:r>
      <w:r w:rsidRPr="003D74AF">
        <w:rPr>
          <w:rFonts w:ascii="Times New Roman" w:hAnsi="Times New Roman"/>
          <w:lang w:eastAsia="zh-CN"/>
        </w:rPr>
        <w:br/>
        <w:t xml:space="preserve"> C</w:t>
      </w:r>
      <w:r w:rsidRPr="003D74AF">
        <w:rPr>
          <w:rFonts w:ascii="Times New Roman" w:hAnsi="Times New Roman"/>
          <w:lang w:eastAsia="zh-CN"/>
        </w:rPr>
        <w:t>、藕中的丰富的有机物是光合作用提供的，故</w:t>
      </w:r>
      <w:r w:rsidRPr="003D74AF">
        <w:rPr>
          <w:rFonts w:ascii="Times New Roman" w:hAnsi="Times New Roman"/>
          <w:lang w:eastAsia="zh-CN"/>
        </w:rPr>
        <w:t>C</w:t>
      </w:r>
      <w:r w:rsidRPr="003D74AF">
        <w:rPr>
          <w:rFonts w:ascii="Times New Roman" w:hAnsi="Times New Roman"/>
          <w:lang w:eastAsia="zh-CN"/>
        </w:rPr>
        <w:t>错误；</w:t>
      </w:r>
      <w:r w:rsidRPr="003D74AF">
        <w:rPr>
          <w:rFonts w:ascii="Times New Roman" w:hAnsi="Times New Roman"/>
          <w:lang w:eastAsia="zh-CN"/>
        </w:rPr>
        <w:br/>
        <w:t xml:space="preserve"> D</w:t>
      </w:r>
      <w:r w:rsidRPr="003D74AF">
        <w:rPr>
          <w:rFonts w:ascii="Times New Roman" w:hAnsi="Times New Roman"/>
          <w:lang w:eastAsia="zh-CN"/>
        </w:rPr>
        <w:t>、莲蓬中的种子是由受精卵发育而成的，故</w:t>
      </w:r>
      <w:r w:rsidRPr="003D74AF">
        <w:rPr>
          <w:rFonts w:ascii="Times New Roman" w:hAnsi="Times New Roman"/>
          <w:lang w:eastAsia="zh-CN"/>
        </w:rPr>
        <w:t>D</w:t>
      </w:r>
      <w:r w:rsidRPr="003D74AF">
        <w:rPr>
          <w:rFonts w:ascii="Times New Roman" w:hAnsi="Times New Roman"/>
          <w:lang w:eastAsia="zh-CN"/>
        </w:rPr>
        <w:t>错误；</w:t>
      </w:r>
      <w:r w:rsidRPr="003D74AF">
        <w:rPr>
          <w:rFonts w:ascii="Times New Roman" w:hAnsi="Times New Roman"/>
          <w:lang w:eastAsia="zh-CN"/>
        </w:rPr>
        <w:br/>
        <w:t xml:space="preserve"> </w:t>
      </w:r>
      <w:r w:rsidRPr="003D74AF">
        <w:rPr>
          <w:rFonts w:ascii="Times New Roman" w:hAnsi="Times New Roman"/>
          <w:lang w:eastAsia="zh-CN"/>
        </w:rPr>
        <w:t>故选</w:t>
      </w:r>
      <w:r w:rsidRPr="003D74AF">
        <w:rPr>
          <w:rFonts w:ascii="Times New Roman" w:hAnsi="Times New Roman"/>
          <w:lang w:eastAsia="zh-CN"/>
        </w:rPr>
        <w:t>B</w:t>
      </w:r>
      <w:r w:rsidRPr="003D74AF">
        <w:rPr>
          <w:rFonts w:ascii="Times New Roman" w:hAnsi="Times New Roman"/>
          <w:lang w:eastAsia="zh-CN"/>
        </w:rPr>
        <w:t>。</w:t>
      </w:r>
    </w:p>
    <w:p w:rsidR="004F0855" w:rsidRPr="003D74AF" w:rsidRDefault="006633B9">
      <w:pPr>
        <w:spacing w:after="0"/>
        <w:rPr>
          <w:rFonts w:ascii="Times New Roman" w:hAnsi="Times New Roman"/>
        </w:rPr>
      </w:pPr>
      <w:r w:rsidRPr="003D74AF">
        <w:rPr>
          <w:rFonts w:ascii="Times New Roman" w:hAnsi="Times New Roman"/>
          <w:lang w:eastAsia="zh-CN"/>
        </w:rPr>
        <w:t>8.</w:t>
      </w:r>
      <w:r w:rsidRPr="003D74AF">
        <w:rPr>
          <w:rFonts w:ascii="Times New Roman" w:hAnsi="Times New Roman"/>
          <w:lang w:eastAsia="zh-CN"/>
        </w:rPr>
        <w:t>镓酸锌是一种新型半导体发光材料，它的化学式为</w:t>
      </w:r>
      <w:r w:rsidRPr="003D74AF">
        <w:rPr>
          <w:rFonts w:ascii="Times New Roman" w:hAnsi="Times New Roman"/>
          <w:lang w:eastAsia="zh-CN"/>
        </w:rPr>
        <w:t>ZnGa</w:t>
      </w:r>
      <w:r w:rsidRPr="003D74AF">
        <w:rPr>
          <w:rFonts w:ascii="Times New Roman" w:hAnsi="Times New Roman"/>
          <w:vertAlign w:val="subscript"/>
          <w:lang w:eastAsia="zh-CN"/>
        </w:rPr>
        <w:t>2</w:t>
      </w:r>
      <w:r w:rsidRPr="003D74AF">
        <w:rPr>
          <w:rFonts w:ascii="Times New Roman" w:hAnsi="Times New Roman"/>
          <w:lang w:eastAsia="zh-CN"/>
        </w:rPr>
        <w:t>O</w:t>
      </w:r>
      <w:r w:rsidRPr="003D74AF">
        <w:rPr>
          <w:rFonts w:ascii="Times New Roman" w:hAnsi="Times New Roman"/>
          <w:vertAlign w:val="subscript"/>
          <w:lang w:eastAsia="zh-CN"/>
        </w:rPr>
        <w:t>4</w:t>
      </w:r>
      <w:r w:rsidRPr="003D74AF">
        <w:rPr>
          <w:rFonts w:ascii="Times New Roman" w:hAnsi="Times New Roman"/>
          <w:lang w:eastAsia="zh-CN"/>
        </w:rPr>
        <w:t>（或</w:t>
      </w:r>
      <w:r w:rsidRPr="003D74AF">
        <w:rPr>
          <w:rFonts w:ascii="Times New Roman" w:hAnsi="Times New Roman"/>
          <w:lang w:eastAsia="zh-CN"/>
        </w:rPr>
        <w:t>ZnO·Ga</w:t>
      </w:r>
      <w:r w:rsidRPr="003D74AF">
        <w:rPr>
          <w:rFonts w:ascii="Times New Roman" w:hAnsi="Times New Roman"/>
          <w:vertAlign w:val="subscript"/>
          <w:lang w:eastAsia="zh-CN"/>
        </w:rPr>
        <w:t>2</w:t>
      </w:r>
      <w:r w:rsidRPr="003D74AF">
        <w:rPr>
          <w:rFonts w:ascii="Times New Roman" w:hAnsi="Times New Roman"/>
          <w:lang w:eastAsia="zh-CN"/>
        </w:rPr>
        <w:t>O</w:t>
      </w:r>
      <w:r w:rsidRPr="003D74AF">
        <w:rPr>
          <w:rFonts w:ascii="Times New Roman" w:hAnsi="Times New Roman"/>
          <w:vertAlign w:val="subscript"/>
          <w:lang w:eastAsia="zh-CN"/>
        </w:rPr>
        <w:t>3</w:t>
      </w:r>
      <w:r w:rsidRPr="003D74AF">
        <w:rPr>
          <w:rFonts w:ascii="Times New Roman" w:hAnsi="Times New Roman"/>
          <w:lang w:eastAsia="zh-CN"/>
        </w:rPr>
        <w:t>）。镓酸锌在紫外线或低压电子的激发下能发出很纯的蓝光。镓酸锌也是一种新型光催化材料，能将</w:t>
      </w:r>
      <w:r w:rsidRPr="003D74AF">
        <w:rPr>
          <w:rFonts w:ascii="Times New Roman" w:hAnsi="Times New Roman"/>
          <w:lang w:eastAsia="zh-CN"/>
        </w:rPr>
        <w:t>CO</w:t>
      </w:r>
      <w:r w:rsidRPr="003D74AF">
        <w:rPr>
          <w:rFonts w:ascii="Times New Roman" w:hAnsi="Times New Roman"/>
          <w:vertAlign w:val="subscript"/>
          <w:lang w:eastAsia="zh-CN"/>
        </w:rPr>
        <w:t>2</w:t>
      </w:r>
      <w:r w:rsidRPr="003D74AF">
        <w:rPr>
          <w:rFonts w:ascii="Times New Roman" w:hAnsi="Times New Roman"/>
          <w:lang w:eastAsia="zh-CN"/>
        </w:rPr>
        <w:t>高效转化为甲醇（</w:t>
      </w:r>
      <w:r w:rsidRPr="003D74AF">
        <w:rPr>
          <w:rFonts w:ascii="Times New Roman" w:hAnsi="Times New Roman"/>
          <w:lang w:eastAsia="zh-CN"/>
        </w:rPr>
        <w:t>CH</w:t>
      </w:r>
      <w:r w:rsidRPr="003D74AF">
        <w:rPr>
          <w:rFonts w:ascii="Times New Roman" w:hAnsi="Times New Roman"/>
          <w:vertAlign w:val="subscript"/>
          <w:lang w:eastAsia="zh-CN"/>
        </w:rPr>
        <w:t>3</w:t>
      </w:r>
      <w:r w:rsidRPr="003D74AF">
        <w:rPr>
          <w:rFonts w:ascii="Times New Roman" w:hAnsi="Times New Roman"/>
          <w:lang w:eastAsia="zh-CN"/>
        </w:rPr>
        <w:t>OH)</w:t>
      </w:r>
      <w:r w:rsidRPr="003D74AF">
        <w:rPr>
          <w:rFonts w:ascii="Times New Roman" w:hAnsi="Times New Roman"/>
          <w:lang w:eastAsia="zh-CN"/>
        </w:rPr>
        <w:t>，其化学反应模型如图所示。</w:t>
      </w:r>
      <w:r w:rsidRPr="003D74AF">
        <w:rPr>
          <w:rFonts w:ascii="Times New Roman" w:hAnsi="Times New Roman"/>
        </w:rPr>
        <w:t>下列叙述中，错误的是（</w:t>
      </w:r>
      <w:r w:rsidRPr="003D74AF">
        <w:rPr>
          <w:rFonts w:ascii="Times New Roman" w:hAnsi="Times New Roman"/>
        </w:rPr>
        <w:t xml:space="preserve">   </w:t>
      </w:r>
      <w:r w:rsidRPr="003D74AF">
        <w:rPr>
          <w:rFonts w:ascii="Times New Roman" w:hAnsi="Times New Roman"/>
        </w:rPr>
        <w:t>）</w:t>
      </w:r>
    </w:p>
    <w:p w:rsidR="004F0855" w:rsidRPr="003D74AF" w:rsidRDefault="006633B9">
      <w:pPr>
        <w:spacing w:after="0"/>
        <w:rPr>
          <w:rFonts w:ascii="Times New Roman" w:hAnsi="Times New Roman"/>
        </w:rPr>
      </w:pPr>
      <w:r w:rsidRPr="003D74AF">
        <w:rPr>
          <w:rFonts w:ascii="Times New Roman" w:hAnsi="Times New Roman"/>
          <w:noProof/>
          <w:lang w:eastAsia="zh-CN"/>
        </w:rPr>
        <w:drawing>
          <wp:inline distT="0" distB="0" distL="0" distR="0" wp14:anchorId="012F228B" wp14:editId="084CD2C4">
            <wp:extent cx="3991534" cy="773481"/>
            <wp:effectExtent l="19050" t="0" r="8966" b="0"/>
            <wp:docPr id="10" name="图片 1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895488" name=""/>
                    <pic:cNvPicPr/>
                  </pic:nvPicPr>
                  <pic:blipFill>
                    <a:blip r:embed="rId18"/>
                    <a:stretch>
                      <a:fillRect/>
                    </a:stretch>
                  </pic:blipFill>
                  <pic:spPr>
                    <a:xfrm>
                      <a:off x="0" y="0"/>
                      <a:ext cx="3991534" cy="773481"/>
                    </a:xfrm>
                    <a:prstGeom prst="rect">
                      <a:avLst/>
                    </a:prstGeom>
                  </pic:spPr>
                </pic:pic>
              </a:graphicData>
            </a:graphic>
          </wp:inline>
        </w:drawing>
      </w:r>
    </w:p>
    <w:p w:rsidR="004F0855" w:rsidRPr="003D74AF" w:rsidRDefault="006633B9">
      <w:pPr>
        <w:spacing w:after="0"/>
        <w:ind w:left="150"/>
        <w:rPr>
          <w:rFonts w:ascii="Times New Roman" w:hAnsi="Times New Roman"/>
          <w:lang w:eastAsia="zh-CN"/>
        </w:rPr>
      </w:pPr>
      <w:r w:rsidRPr="003D74AF">
        <w:rPr>
          <w:rFonts w:ascii="Times New Roman" w:hAnsi="Times New Roman"/>
          <w:lang w:eastAsia="zh-CN"/>
        </w:rPr>
        <w:t>A. </w:t>
      </w:r>
      <w:r w:rsidRPr="003D74AF">
        <w:rPr>
          <w:rFonts w:ascii="Times New Roman" w:hAnsi="Times New Roman"/>
          <w:lang w:eastAsia="zh-CN"/>
        </w:rPr>
        <w:t>镓酸锌中惊元素的化合价为</w:t>
      </w:r>
      <w:r w:rsidRPr="003D74AF">
        <w:rPr>
          <w:rFonts w:ascii="Times New Roman" w:hAnsi="Times New Roman"/>
          <w:lang w:eastAsia="zh-CN"/>
        </w:rPr>
        <w:t>+3</w:t>
      </w:r>
      <w:r w:rsidRPr="003D74AF">
        <w:rPr>
          <w:rFonts w:ascii="Times New Roman" w:hAnsi="Times New Roman"/>
          <w:lang w:eastAsia="zh-CN"/>
        </w:rPr>
        <w:t>价</w:t>
      </w:r>
      <w:r w:rsidRPr="003D74AF">
        <w:rPr>
          <w:rFonts w:ascii="Times New Roman" w:hAnsi="Times New Roman"/>
          <w:lang w:eastAsia="zh-CN"/>
        </w:rPr>
        <w:br/>
        <w:t>B. </w:t>
      </w:r>
      <w:r w:rsidRPr="003D74AF">
        <w:rPr>
          <w:rFonts w:ascii="Times New Roman" w:hAnsi="Times New Roman"/>
          <w:lang w:eastAsia="zh-CN"/>
        </w:rPr>
        <w:t>上述反应中镓酸锌的质量和化学性质都不变</w:t>
      </w:r>
      <w:r w:rsidRPr="003D74AF">
        <w:rPr>
          <w:rFonts w:ascii="Times New Roman" w:hAnsi="Times New Roman"/>
          <w:lang w:eastAsia="zh-CN"/>
        </w:rPr>
        <w:br/>
        <w:t>C. </w:t>
      </w:r>
      <w:r w:rsidRPr="003D74AF">
        <w:rPr>
          <w:rFonts w:ascii="Times New Roman" w:hAnsi="Times New Roman"/>
          <w:lang w:eastAsia="zh-CN"/>
        </w:rPr>
        <w:t>上述反应中的反应物和生成物都属于化合物</w:t>
      </w:r>
      <w:r w:rsidRPr="003D74AF">
        <w:rPr>
          <w:rFonts w:ascii="Times New Roman" w:hAnsi="Times New Roman"/>
          <w:lang w:eastAsia="zh-CN"/>
        </w:rPr>
        <w:br/>
        <w:t>D. </w:t>
      </w:r>
      <w:r w:rsidRPr="003D74AF">
        <w:rPr>
          <w:rFonts w:ascii="Times New Roman" w:hAnsi="Times New Roman"/>
          <w:lang w:eastAsia="zh-CN"/>
        </w:rPr>
        <w:t>在紫外线或低压电子激发下的镓酸锌是一种光源</w:t>
      </w:r>
    </w:p>
    <w:p w:rsidR="004F0855" w:rsidRPr="003D74AF" w:rsidRDefault="006633B9">
      <w:pPr>
        <w:spacing w:after="0"/>
        <w:rPr>
          <w:rFonts w:ascii="Times New Roman" w:hAnsi="Times New Roman"/>
          <w:lang w:eastAsia="zh-CN"/>
        </w:rPr>
      </w:pPr>
      <w:r w:rsidRPr="003D74AF">
        <w:rPr>
          <w:rFonts w:ascii="Times New Roman" w:hAnsi="Times New Roman"/>
          <w:lang w:eastAsia="zh-CN"/>
        </w:rPr>
        <w:t>【答案】</w:t>
      </w:r>
      <w:r w:rsidRPr="003D74AF">
        <w:rPr>
          <w:rFonts w:ascii="Times New Roman" w:hAnsi="Times New Roman"/>
          <w:lang w:eastAsia="zh-CN"/>
        </w:rPr>
        <w:t xml:space="preserve"> C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【考点】模型与符号</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【解析】【分析】</w:t>
      </w:r>
      <w:r w:rsidRPr="003D74AF">
        <w:rPr>
          <w:rFonts w:ascii="Times New Roman" w:hAnsi="Times New Roman"/>
          <w:lang w:eastAsia="zh-CN"/>
        </w:rPr>
        <w:t>A</w:t>
      </w:r>
      <w:r w:rsidRPr="003D74AF">
        <w:rPr>
          <w:rFonts w:ascii="Times New Roman" w:hAnsi="Times New Roman"/>
          <w:lang w:eastAsia="zh-CN"/>
        </w:rPr>
        <w:t>、根据化合物中元素化合价代数和为</w:t>
      </w:r>
      <w:r w:rsidRPr="003D74AF">
        <w:rPr>
          <w:rFonts w:ascii="Times New Roman" w:hAnsi="Times New Roman"/>
          <w:lang w:eastAsia="zh-CN"/>
        </w:rPr>
        <w:t>0</w:t>
      </w:r>
      <w:r w:rsidRPr="003D74AF">
        <w:rPr>
          <w:rFonts w:ascii="Times New Roman" w:hAnsi="Times New Roman"/>
          <w:lang w:eastAsia="zh-CN"/>
        </w:rPr>
        <w:t>分析；</w:t>
      </w:r>
      <w:r w:rsidRPr="003D74AF">
        <w:rPr>
          <w:rFonts w:ascii="Times New Roman" w:hAnsi="Times New Roman"/>
          <w:lang w:eastAsia="zh-CN"/>
        </w:rPr>
        <w:br/>
        <w:t xml:space="preserve"> B</w:t>
      </w:r>
      <w:r w:rsidRPr="003D74AF">
        <w:rPr>
          <w:rFonts w:ascii="Times New Roman" w:hAnsi="Times New Roman"/>
          <w:lang w:eastAsia="zh-CN"/>
        </w:rPr>
        <w:t>、根据催化剂定义分析；</w:t>
      </w:r>
      <w:r w:rsidRPr="003D74AF">
        <w:rPr>
          <w:rFonts w:ascii="Times New Roman" w:hAnsi="Times New Roman"/>
          <w:lang w:eastAsia="zh-CN"/>
        </w:rPr>
        <w:br/>
        <w:t xml:space="preserve"> C</w:t>
      </w:r>
      <w:r w:rsidRPr="003D74AF">
        <w:rPr>
          <w:rFonts w:ascii="Times New Roman" w:hAnsi="Times New Roman"/>
          <w:lang w:eastAsia="zh-CN"/>
        </w:rPr>
        <w:t>、根据单质和化合物的定义分析；</w:t>
      </w:r>
      <w:r w:rsidRPr="003D74AF">
        <w:rPr>
          <w:rFonts w:ascii="Times New Roman" w:hAnsi="Times New Roman"/>
          <w:lang w:eastAsia="zh-CN"/>
        </w:rPr>
        <w:br/>
        <w:t xml:space="preserve"> D</w:t>
      </w:r>
      <w:r w:rsidRPr="003D74AF">
        <w:rPr>
          <w:rFonts w:ascii="Times New Roman" w:hAnsi="Times New Roman"/>
          <w:lang w:eastAsia="zh-CN"/>
        </w:rPr>
        <w:t>、根据题中所给信息分析。</w:t>
      </w:r>
      <w:r w:rsidRPr="003D74AF">
        <w:rPr>
          <w:rFonts w:ascii="Times New Roman" w:hAnsi="Times New Roman"/>
          <w:lang w:eastAsia="zh-CN"/>
        </w:rPr>
        <w:br/>
        <w:t xml:space="preserve"> </w:t>
      </w:r>
      <w:r w:rsidRPr="003D74AF">
        <w:rPr>
          <w:rFonts w:ascii="Times New Roman" w:hAnsi="Times New Roman"/>
          <w:lang w:eastAsia="zh-CN"/>
        </w:rPr>
        <w:t>【解答】</w:t>
      </w:r>
      <w:r w:rsidRPr="003D74AF">
        <w:rPr>
          <w:rFonts w:ascii="Times New Roman" w:hAnsi="Times New Roman"/>
          <w:lang w:eastAsia="zh-CN"/>
        </w:rPr>
        <w:t>A</w:t>
      </w:r>
      <w:r w:rsidRPr="003D74AF">
        <w:rPr>
          <w:rFonts w:ascii="Times New Roman" w:hAnsi="Times New Roman"/>
          <w:lang w:eastAsia="zh-CN"/>
        </w:rPr>
        <w:t>、</w:t>
      </w:r>
      <w:r w:rsidRPr="003D74AF">
        <w:rPr>
          <w:rFonts w:ascii="Times New Roman" w:hAnsi="Times New Roman"/>
          <w:lang w:eastAsia="zh-CN"/>
        </w:rPr>
        <w:t xml:space="preserve"> </w:t>
      </w:r>
      <w:r w:rsidRPr="003D74AF">
        <w:rPr>
          <w:rFonts w:ascii="Times New Roman" w:hAnsi="Times New Roman"/>
          <w:lang w:eastAsia="zh-CN"/>
        </w:rPr>
        <w:t>镓酸锌中锌元素为</w:t>
      </w:r>
      <w:r w:rsidRPr="003D74AF">
        <w:rPr>
          <w:rFonts w:ascii="Times New Roman" w:hAnsi="Times New Roman"/>
          <w:lang w:eastAsia="zh-CN"/>
        </w:rPr>
        <w:t>+2</w:t>
      </w:r>
      <w:r w:rsidRPr="003D74AF">
        <w:rPr>
          <w:rFonts w:ascii="Times New Roman" w:hAnsi="Times New Roman"/>
          <w:lang w:eastAsia="zh-CN"/>
        </w:rPr>
        <w:t>价，氧元素为一</w:t>
      </w:r>
      <w:r w:rsidRPr="003D74AF">
        <w:rPr>
          <w:rFonts w:ascii="Times New Roman" w:hAnsi="Times New Roman"/>
          <w:lang w:eastAsia="zh-CN"/>
        </w:rPr>
        <w:t>2</w:t>
      </w:r>
      <w:r w:rsidRPr="003D74AF">
        <w:rPr>
          <w:rFonts w:ascii="Times New Roman" w:hAnsi="Times New Roman"/>
          <w:lang w:eastAsia="zh-CN"/>
        </w:rPr>
        <w:t>价，则镓元素的化合价为</w:t>
      </w:r>
      <w:r w:rsidRPr="003D74AF">
        <w:rPr>
          <w:rFonts w:ascii="Times New Roman" w:hAnsi="Times New Roman"/>
          <w:lang w:eastAsia="zh-CN"/>
        </w:rPr>
        <w:t>+3</w:t>
      </w:r>
      <w:r w:rsidRPr="003D74AF">
        <w:rPr>
          <w:rFonts w:ascii="Times New Roman" w:hAnsi="Times New Roman"/>
          <w:lang w:eastAsia="zh-CN"/>
        </w:rPr>
        <w:t>价</w:t>
      </w:r>
      <w:r w:rsidRPr="003D74AF">
        <w:rPr>
          <w:rFonts w:ascii="Times New Roman" w:hAnsi="Times New Roman"/>
          <w:lang w:eastAsia="zh-CN"/>
        </w:rPr>
        <w:t xml:space="preserve"> </w:t>
      </w:r>
      <w:r w:rsidRPr="003D74AF">
        <w:rPr>
          <w:rFonts w:ascii="Times New Roman" w:hAnsi="Times New Roman"/>
          <w:lang w:eastAsia="zh-CN"/>
        </w:rPr>
        <w:t>，正确；</w:t>
      </w:r>
      <w:r w:rsidRPr="003D74AF">
        <w:rPr>
          <w:rFonts w:ascii="Times New Roman" w:hAnsi="Times New Roman"/>
          <w:lang w:eastAsia="zh-CN"/>
        </w:rPr>
        <w:br/>
        <w:t xml:space="preserve"> B</w:t>
      </w:r>
      <w:r w:rsidRPr="003D74AF">
        <w:rPr>
          <w:rFonts w:ascii="Times New Roman" w:hAnsi="Times New Roman"/>
          <w:lang w:eastAsia="zh-CN"/>
        </w:rPr>
        <w:t>、</w:t>
      </w:r>
      <w:r w:rsidRPr="003D74AF">
        <w:rPr>
          <w:rFonts w:ascii="Times New Roman" w:hAnsi="Times New Roman"/>
          <w:lang w:eastAsia="zh-CN"/>
        </w:rPr>
        <w:t xml:space="preserve"> </w:t>
      </w:r>
      <w:r w:rsidRPr="003D74AF">
        <w:rPr>
          <w:rFonts w:ascii="Times New Roman" w:hAnsi="Times New Roman"/>
          <w:lang w:eastAsia="zh-CN"/>
        </w:rPr>
        <w:t>上述反应中镓酸锌为催化剂，则质量和化学性质都不变，正确；</w:t>
      </w:r>
      <w:r w:rsidRPr="003D74AF">
        <w:rPr>
          <w:rFonts w:ascii="Times New Roman" w:hAnsi="Times New Roman"/>
          <w:lang w:eastAsia="zh-CN"/>
        </w:rPr>
        <w:br/>
        <w:t xml:space="preserve"> C</w:t>
      </w:r>
      <w:r w:rsidRPr="003D74AF">
        <w:rPr>
          <w:rFonts w:ascii="Times New Roman" w:hAnsi="Times New Roman"/>
          <w:lang w:eastAsia="zh-CN"/>
        </w:rPr>
        <w:t>、上述反应中反应物氢气为单质，错误；</w:t>
      </w:r>
      <w:r w:rsidRPr="003D74AF">
        <w:rPr>
          <w:rFonts w:ascii="Times New Roman" w:hAnsi="Times New Roman"/>
          <w:lang w:eastAsia="zh-CN"/>
        </w:rPr>
        <w:br/>
        <w:t xml:space="preserve"> D</w:t>
      </w:r>
      <w:r w:rsidRPr="003D74AF">
        <w:rPr>
          <w:rFonts w:ascii="Times New Roman" w:hAnsi="Times New Roman"/>
          <w:lang w:eastAsia="zh-CN"/>
        </w:rPr>
        <w:t>、由题中信息可知，</w:t>
      </w:r>
      <w:r w:rsidRPr="003D74AF">
        <w:rPr>
          <w:rFonts w:ascii="Times New Roman" w:hAnsi="Times New Roman"/>
          <w:lang w:eastAsia="zh-CN"/>
        </w:rPr>
        <w:t xml:space="preserve"> </w:t>
      </w:r>
      <w:r w:rsidRPr="003D74AF">
        <w:rPr>
          <w:rFonts w:ascii="Times New Roman" w:hAnsi="Times New Roman"/>
          <w:lang w:eastAsia="zh-CN"/>
        </w:rPr>
        <w:t>在紫外线或低压电子激发下的镓酸锌是一种光源</w:t>
      </w:r>
      <w:r w:rsidRPr="003D74AF">
        <w:rPr>
          <w:rFonts w:ascii="Times New Roman" w:hAnsi="Times New Roman"/>
          <w:lang w:eastAsia="zh-CN"/>
        </w:rPr>
        <w:t xml:space="preserve"> </w:t>
      </w:r>
      <w:r w:rsidRPr="003D74AF">
        <w:rPr>
          <w:rFonts w:ascii="Times New Roman" w:hAnsi="Times New Roman"/>
          <w:lang w:eastAsia="zh-CN"/>
        </w:rPr>
        <w:t>，正确。</w:t>
      </w:r>
      <w:r w:rsidRPr="003D74AF">
        <w:rPr>
          <w:rFonts w:ascii="Times New Roman" w:hAnsi="Times New Roman"/>
          <w:lang w:eastAsia="zh-CN"/>
        </w:rPr>
        <w:br/>
        <w:t xml:space="preserve"> </w:t>
      </w:r>
      <w:r w:rsidRPr="003D74AF">
        <w:rPr>
          <w:rFonts w:ascii="Times New Roman" w:hAnsi="Times New Roman"/>
          <w:lang w:eastAsia="zh-CN"/>
        </w:rPr>
        <w:t>故答案为：</w:t>
      </w:r>
      <w:r w:rsidRPr="003D74AF">
        <w:rPr>
          <w:rFonts w:ascii="Times New Roman" w:hAnsi="Times New Roman"/>
          <w:lang w:eastAsia="zh-CN"/>
        </w:rPr>
        <w:t>C</w:t>
      </w:r>
      <w:r w:rsidRPr="003D74AF">
        <w:rPr>
          <w:rFonts w:ascii="Times New Roman" w:hAnsi="Times New Roman"/>
          <w:lang w:eastAsia="zh-CN"/>
        </w:rPr>
        <w:t>。</w:t>
      </w:r>
    </w:p>
    <w:p w:rsidR="004F0855" w:rsidRPr="003D74AF" w:rsidRDefault="006633B9">
      <w:pPr>
        <w:spacing w:after="0"/>
        <w:rPr>
          <w:rFonts w:ascii="Times New Roman" w:hAnsi="Times New Roman"/>
          <w:lang w:eastAsia="zh-CN"/>
        </w:rPr>
      </w:pPr>
      <w:r w:rsidRPr="003D74AF">
        <w:rPr>
          <w:rFonts w:ascii="Times New Roman" w:hAnsi="Times New Roman"/>
          <w:lang w:eastAsia="zh-CN"/>
        </w:rPr>
        <w:t>9.</w:t>
      </w:r>
      <w:r w:rsidRPr="003D74AF">
        <w:rPr>
          <w:rFonts w:ascii="Times New Roman" w:hAnsi="Times New Roman"/>
          <w:lang w:eastAsia="zh-CN"/>
        </w:rPr>
        <w:t>伞藻是海生的单细胞藻类植物，细胞长</w:t>
      </w:r>
      <w:r w:rsidRPr="003D74AF">
        <w:rPr>
          <w:rFonts w:ascii="Times New Roman" w:hAnsi="Times New Roman"/>
          <w:lang w:eastAsia="zh-CN"/>
        </w:rPr>
        <w:t>2~5</w:t>
      </w:r>
      <w:r w:rsidRPr="003D74AF">
        <w:rPr>
          <w:rFonts w:ascii="Times New Roman" w:hAnsi="Times New Roman"/>
          <w:lang w:eastAsia="zh-CN"/>
        </w:rPr>
        <w:t>厘米，有细胞壁、叶绿体、细胞核等结构，可分为</w:t>
      </w:r>
      <w:r w:rsidRPr="003D74AF">
        <w:rPr>
          <w:rFonts w:ascii="Times New Roman" w:hAnsi="Times New Roman"/>
          <w:lang w:eastAsia="zh-CN"/>
        </w:rPr>
        <w:t>“</w:t>
      </w:r>
      <w:r w:rsidRPr="003D74AF">
        <w:rPr>
          <w:rFonts w:ascii="Times New Roman" w:hAnsi="Times New Roman"/>
          <w:lang w:eastAsia="zh-CN"/>
        </w:rPr>
        <w:t>帽</w:t>
      </w:r>
      <w:r w:rsidRPr="003D74AF">
        <w:rPr>
          <w:rFonts w:ascii="Times New Roman" w:hAnsi="Times New Roman"/>
          <w:lang w:eastAsia="zh-CN"/>
        </w:rPr>
        <w:t>”“</w:t>
      </w:r>
      <w:r w:rsidRPr="003D74AF">
        <w:rPr>
          <w:rFonts w:ascii="Times New Roman" w:hAnsi="Times New Roman"/>
          <w:lang w:eastAsia="zh-CN"/>
        </w:rPr>
        <w:t>柄</w:t>
      </w:r>
      <w:r w:rsidRPr="003D74AF">
        <w:rPr>
          <w:rFonts w:ascii="Times New Roman" w:hAnsi="Times New Roman"/>
          <w:lang w:eastAsia="zh-CN"/>
        </w:rPr>
        <w:t>”</w:t>
      </w:r>
      <w:r w:rsidRPr="003D74AF">
        <w:rPr>
          <w:rFonts w:ascii="Times New Roman" w:hAnsi="Times New Roman"/>
          <w:lang w:eastAsia="zh-CN"/>
        </w:rPr>
        <w:t>和</w:t>
      </w:r>
      <w:r w:rsidRPr="003D74AF">
        <w:rPr>
          <w:rFonts w:ascii="Times New Roman" w:hAnsi="Times New Roman"/>
          <w:lang w:eastAsia="zh-CN"/>
        </w:rPr>
        <w:t>“</w:t>
      </w:r>
      <w:r w:rsidRPr="003D74AF">
        <w:rPr>
          <w:rFonts w:ascii="Times New Roman" w:hAnsi="Times New Roman"/>
          <w:lang w:eastAsia="zh-CN"/>
        </w:rPr>
        <w:t>足</w:t>
      </w:r>
      <w:r w:rsidRPr="003D74AF">
        <w:rPr>
          <w:rFonts w:ascii="Times New Roman" w:hAnsi="Times New Roman"/>
          <w:lang w:eastAsia="zh-CN"/>
        </w:rPr>
        <w:t>”</w:t>
      </w:r>
      <w:r w:rsidRPr="003D74AF">
        <w:rPr>
          <w:rFonts w:ascii="Times New Roman" w:hAnsi="Times New Roman"/>
          <w:lang w:eastAsia="zh-CN"/>
        </w:rPr>
        <w:t>三部分，如图所示。下列叙述中，错误的是（</w:t>
      </w:r>
      <w:r w:rsidRPr="003D74AF">
        <w:rPr>
          <w:rFonts w:ascii="Times New Roman" w:hAnsi="Times New Roman"/>
          <w:lang w:eastAsia="zh-CN"/>
        </w:rPr>
        <w:t xml:space="preserve">   </w:t>
      </w:r>
      <w:r w:rsidRPr="003D74AF">
        <w:rPr>
          <w:rFonts w:ascii="Times New Roman" w:hAnsi="Times New Roman"/>
          <w:lang w:eastAsia="zh-CN"/>
        </w:rPr>
        <w:t>）</w:t>
      </w:r>
      <w:r w:rsidRPr="003D74AF">
        <w:rPr>
          <w:rFonts w:ascii="Times New Roman" w:hAnsi="Times New Roman"/>
          <w:lang w:eastAsia="zh-CN"/>
        </w:rPr>
        <w:t xml:space="preserve">  </w:t>
      </w:r>
    </w:p>
    <w:p w:rsidR="004F0855" w:rsidRPr="003D74AF" w:rsidRDefault="006633B9">
      <w:pPr>
        <w:spacing w:after="0"/>
        <w:rPr>
          <w:rFonts w:ascii="Times New Roman" w:hAnsi="Times New Roman"/>
        </w:rPr>
      </w:pPr>
      <w:r w:rsidRPr="003D74AF">
        <w:rPr>
          <w:rFonts w:ascii="Times New Roman" w:hAnsi="Times New Roman"/>
          <w:lang w:eastAsia="zh-CN"/>
        </w:rPr>
        <w:lastRenderedPageBreak/>
        <w:t xml:space="preserve"> </w:t>
      </w:r>
      <w:r w:rsidRPr="003D74AF">
        <w:rPr>
          <w:rFonts w:ascii="Times New Roman" w:hAnsi="Times New Roman"/>
          <w:noProof/>
          <w:lang w:eastAsia="zh-CN"/>
        </w:rPr>
        <w:drawing>
          <wp:inline distT="0" distB="0" distL="0" distR="0" wp14:anchorId="063E5963" wp14:editId="20F7E214">
            <wp:extent cx="1594701" cy="1279589"/>
            <wp:effectExtent l="19050" t="0" r="5499" b="0"/>
            <wp:docPr id="11" name="图片 1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123824" name=""/>
                    <pic:cNvPicPr/>
                  </pic:nvPicPr>
                  <pic:blipFill>
                    <a:blip r:embed="rId19"/>
                    <a:stretch>
                      <a:fillRect/>
                    </a:stretch>
                  </pic:blipFill>
                  <pic:spPr>
                    <a:xfrm>
                      <a:off x="0" y="0"/>
                      <a:ext cx="1594701" cy="1279589"/>
                    </a:xfrm>
                    <a:prstGeom prst="rect">
                      <a:avLst/>
                    </a:prstGeom>
                  </pic:spPr>
                </pic:pic>
              </a:graphicData>
            </a:graphic>
          </wp:inline>
        </w:drawing>
      </w:r>
    </w:p>
    <w:p w:rsidR="004F0855" w:rsidRPr="003D74AF" w:rsidRDefault="006633B9">
      <w:pPr>
        <w:spacing w:after="0"/>
        <w:ind w:left="150"/>
        <w:rPr>
          <w:rFonts w:ascii="Times New Roman" w:hAnsi="Times New Roman"/>
          <w:lang w:eastAsia="zh-CN"/>
        </w:rPr>
      </w:pPr>
      <w:r w:rsidRPr="003D74AF">
        <w:rPr>
          <w:rFonts w:ascii="Times New Roman" w:hAnsi="Times New Roman"/>
          <w:lang w:eastAsia="zh-CN"/>
        </w:rPr>
        <w:t>A. </w:t>
      </w:r>
      <w:r w:rsidRPr="003D74AF">
        <w:rPr>
          <w:rFonts w:ascii="Times New Roman" w:hAnsi="Times New Roman"/>
          <w:lang w:eastAsia="zh-CN"/>
        </w:rPr>
        <w:t>伞藻能长到</w:t>
      </w:r>
      <w:r w:rsidRPr="003D74AF">
        <w:rPr>
          <w:rFonts w:ascii="Times New Roman" w:hAnsi="Times New Roman"/>
          <w:lang w:eastAsia="zh-CN"/>
        </w:rPr>
        <w:t>2~5</w:t>
      </w:r>
      <w:r w:rsidRPr="003D74AF">
        <w:rPr>
          <w:rFonts w:ascii="Times New Roman" w:hAnsi="Times New Roman"/>
          <w:lang w:eastAsia="zh-CN"/>
        </w:rPr>
        <w:t>厘米，离不开细胞壁的支持作用</w:t>
      </w:r>
      <w:r w:rsidRPr="003D74AF">
        <w:rPr>
          <w:rFonts w:ascii="Times New Roman" w:hAnsi="Times New Roman"/>
          <w:lang w:eastAsia="zh-CN"/>
        </w:rPr>
        <w:br/>
        <w:t>B. </w:t>
      </w:r>
      <w:r w:rsidRPr="003D74AF">
        <w:rPr>
          <w:rFonts w:ascii="Times New Roman" w:hAnsi="Times New Roman"/>
          <w:lang w:eastAsia="zh-CN"/>
        </w:rPr>
        <w:t>伞藻的叶绿体是制造有机物的场所</w:t>
      </w:r>
      <w:r w:rsidRPr="003D74AF">
        <w:rPr>
          <w:rFonts w:ascii="Times New Roman" w:hAnsi="Times New Roman"/>
          <w:lang w:eastAsia="zh-CN"/>
        </w:rPr>
        <w:br/>
        <w:t>C. </w:t>
      </w:r>
      <w:r w:rsidRPr="003D74AF">
        <w:rPr>
          <w:rFonts w:ascii="Times New Roman" w:hAnsi="Times New Roman"/>
          <w:lang w:eastAsia="zh-CN"/>
        </w:rPr>
        <w:t>伞藻的细胞核内含有遗传物质</w:t>
      </w:r>
      <w:r w:rsidRPr="003D74AF">
        <w:rPr>
          <w:rFonts w:ascii="Times New Roman" w:hAnsi="Times New Roman"/>
          <w:lang w:eastAsia="zh-CN"/>
        </w:rPr>
        <w:br/>
        <w:t>D. </w:t>
      </w:r>
      <w:r w:rsidRPr="003D74AF">
        <w:rPr>
          <w:rFonts w:ascii="Times New Roman" w:hAnsi="Times New Roman"/>
          <w:lang w:eastAsia="zh-CN"/>
        </w:rPr>
        <w:t>伞藻的</w:t>
      </w:r>
      <w:r w:rsidRPr="003D74AF">
        <w:rPr>
          <w:rFonts w:ascii="Times New Roman" w:hAnsi="Times New Roman"/>
          <w:lang w:eastAsia="zh-CN"/>
        </w:rPr>
        <w:t>“</w:t>
      </w:r>
      <w:r w:rsidRPr="003D74AF">
        <w:rPr>
          <w:rFonts w:ascii="Times New Roman" w:hAnsi="Times New Roman"/>
          <w:lang w:eastAsia="zh-CN"/>
        </w:rPr>
        <w:t>帽</w:t>
      </w:r>
      <w:r w:rsidRPr="003D74AF">
        <w:rPr>
          <w:rFonts w:ascii="Times New Roman" w:hAnsi="Times New Roman"/>
          <w:lang w:eastAsia="zh-CN"/>
        </w:rPr>
        <w:t>”“</w:t>
      </w:r>
      <w:r w:rsidRPr="003D74AF">
        <w:rPr>
          <w:rFonts w:ascii="Times New Roman" w:hAnsi="Times New Roman"/>
          <w:lang w:eastAsia="zh-CN"/>
        </w:rPr>
        <w:t>柄</w:t>
      </w:r>
      <w:r w:rsidRPr="003D74AF">
        <w:rPr>
          <w:rFonts w:ascii="Times New Roman" w:hAnsi="Times New Roman"/>
          <w:lang w:eastAsia="zh-CN"/>
        </w:rPr>
        <w:t>”</w:t>
      </w:r>
      <w:r w:rsidRPr="003D74AF">
        <w:rPr>
          <w:rFonts w:ascii="Times New Roman" w:hAnsi="Times New Roman"/>
          <w:lang w:eastAsia="zh-CN"/>
        </w:rPr>
        <w:t>和</w:t>
      </w:r>
      <w:r w:rsidRPr="003D74AF">
        <w:rPr>
          <w:rFonts w:ascii="Times New Roman" w:hAnsi="Times New Roman"/>
          <w:lang w:eastAsia="zh-CN"/>
        </w:rPr>
        <w:t>“</w:t>
      </w:r>
      <w:r w:rsidRPr="003D74AF">
        <w:rPr>
          <w:rFonts w:ascii="Times New Roman" w:hAnsi="Times New Roman"/>
          <w:lang w:eastAsia="zh-CN"/>
        </w:rPr>
        <w:t>足</w:t>
      </w:r>
      <w:r w:rsidRPr="003D74AF">
        <w:rPr>
          <w:rFonts w:ascii="Times New Roman" w:hAnsi="Times New Roman"/>
          <w:lang w:eastAsia="zh-CN"/>
        </w:rPr>
        <w:t>”</w:t>
      </w:r>
      <w:r w:rsidRPr="003D74AF">
        <w:rPr>
          <w:rFonts w:ascii="Times New Roman" w:hAnsi="Times New Roman"/>
          <w:lang w:eastAsia="zh-CN"/>
        </w:rPr>
        <w:t>是细胞分化的结果</w:t>
      </w:r>
    </w:p>
    <w:p w:rsidR="004F0855" w:rsidRPr="003D74AF" w:rsidRDefault="006633B9">
      <w:pPr>
        <w:spacing w:after="0"/>
        <w:rPr>
          <w:rFonts w:ascii="Times New Roman" w:hAnsi="Times New Roman"/>
          <w:lang w:eastAsia="zh-CN"/>
        </w:rPr>
      </w:pPr>
      <w:r w:rsidRPr="003D74AF">
        <w:rPr>
          <w:rFonts w:ascii="Times New Roman" w:hAnsi="Times New Roman"/>
          <w:lang w:eastAsia="zh-CN"/>
        </w:rPr>
        <w:t>【答案】</w:t>
      </w:r>
      <w:r w:rsidRPr="003D74AF">
        <w:rPr>
          <w:rFonts w:ascii="Times New Roman" w:hAnsi="Times New Roman"/>
          <w:lang w:eastAsia="zh-CN"/>
        </w:rPr>
        <w:t xml:space="preserve"> D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【考点】细胞的结构，细胞的分裂、生长与分化</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【解析】【分析】伞藻是单细胞植物，细胞核包括核膜、染色质、核仁、核孔；细胞核是遗传信息库，是细胞代谢和遗传的控制中心。</w:t>
      </w:r>
      <w:r w:rsidRPr="003D74AF">
        <w:rPr>
          <w:rFonts w:ascii="Times New Roman" w:hAnsi="Times New Roman"/>
          <w:lang w:eastAsia="zh-CN"/>
        </w:rPr>
        <w:br/>
        <w:t xml:space="preserve"> </w:t>
      </w:r>
      <w:r w:rsidRPr="003D74AF">
        <w:rPr>
          <w:rFonts w:ascii="Times New Roman" w:hAnsi="Times New Roman"/>
          <w:lang w:eastAsia="zh-CN"/>
        </w:rPr>
        <w:t>【解答】</w:t>
      </w:r>
      <w:r w:rsidRPr="003D74AF">
        <w:rPr>
          <w:rFonts w:ascii="Times New Roman" w:hAnsi="Times New Roman"/>
          <w:lang w:eastAsia="zh-CN"/>
        </w:rPr>
        <w:t>A</w:t>
      </w:r>
      <w:r w:rsidRPr="003D74AF">
        <w:rPr>
          <w:rFonts w:ascii="Times New Roman" w:hAnsi="Times New Roman"/>
          <w:lang w:eastAsia="zh-CN"/>
        </w:rPr>
        <w:t>、伞藻长到</w:t>
      </w:r>
      <w:r w:rsidRPr="003D74AF">
        <w:rPr>
          <w:rFonts w:ascii="Times New Roman" w:hAnsi="Times New Roman"/>
          <w:lang w:eastAsia="zh-CN"/>
        </w:rPr>
        <w:t>2-5</w:t>
      </w:r>
      <w:r w:rsidRPr="003D74AF">
        <w:rPr>
          <w:rFonts w:ascii="Times New Roman" w:hAnsi="Times New Roman"/>
          <w:lang w:eastAsia="zh-CN"/>
        </w:rPr>
        <w:t>厘米，是细胞壁支持的作用，故</w:t>
      </w:r>
      <w:r w:rsidRPr="003D74AF">
        <w:rPr>
          <w:rFonts w:ascii="Times New Roman" w:hAnsi="Times New Roman"/>
          <w:lang w:eastAsia="zh-CN"/>
        </w:rPr>
        <w:t>A</w:t>
      </w:r>
      <w:r w:rsidRPr="003D74AF">
        <w:rPr>
          <w:rFonts w:ascii="Times New Roman" w:hAnsi="Times New Roman"/>
          <w:lang w:eastAsia="zh-CN"/>
        </w:rPr>
        <w:t>正确，但不符合题意；</w:t>
      </w:r>
      <w:r w:rsidRPr="003D74AF">
        <w:rPr>
          <w:rFonts w:ascii="Times New Roman" w:hAnsi="Times New Roman"/>
          <w:lang w:eastAsia="zh-CN"/>
        </w:rPr>
        <w:br/>
        <w:t xml:space="preserve"> B</w:t>
      </w:r>
      <w:r w:rsidRPr="003D74AF">
        <w:rPr>
          <w:rFonts w:ascii="Times New Roman" w:hAnsi="Times New Roman"/>
          <w:lang w:eastAsia="zh-CN"/>
        </w:rPr>
        <w:t>、叶绿体能够进行光合作用，是伞藻的有机物制造场所，故</w:t>
      </w:r>
      <w:r w:rsidRPr="003D74AF">
        <w:rPr>
          <w:rFonts w:ascii="Times New Roman" w:hAnsi="Times New Roman"/>
          <w:lang w:eastAsia="zh-CN"/>
        </w:rPr>
        <w:t>B</w:t>
      </w:r>
      <w:r w:rsidRPr="003D74AF">
        <w:rPr>
          <w:rFonts w:ascii="Times New Roman" w:hAnsi="Times New Roman"/>
          <w:lang w:eastAsia="zh-CN"/>
        </w:rPr>
        <w:t>正确，但不符合题意；</w:t>
      </w:r>
      <w:r w:rsidRPr="003D74AF">
        <w:rPr>
          <w:rFonts w:ascii="Times New Roman" w:hAnsi="Times New Roman"/>
          <w:lang w:eastAsia="zh-CN"/>
        </w:rPr>
        <w:br/>
        <w:t xml:space="preserve"> C</w:t>
      </w:r>
      <w:r w:rsidRPr="003D74AF">
        <w:rPr>
          <w:rFonts w:ascii="Times New Roman" w:hAnsi="Times New Roman"/>
          <w:lang w:eastAsia="zh-CN"/>
        </w:rPr>
        <w:t>、细胞核中含有遗传物质，故</w:t>
      </w:r>
      <w:r w:rsidRPr="003D74AF">
        <w:rPr>
          <w:rFonts w:ascii="Times New Roman" w:hAnsi="Times New Roman"/>
          <w:lang w:eastAsia="zh-CN"/>
        </w:rPr>
        <w:t>C</w:t>
      </w:r>
      <w:r w:rsidRPr="003D74AF">
        <w:rPr>
          <w:rFonts w:ascii="Times New Roman" w:hAnsi="Times New Roman"/>
          <w:lang w:eastAsia="zh-CN"/>
        </w:rPr>
        <w:t>正确，但不符合题意；</w:t>
      </w:r>
      <w:r w:rsidRPr="003D74AF">
        <w:rPr>
          <w:rFonts w:ascii="Times New Roman" w:hAnsi="Times New Roman"/>
          <w:lang w:eastAsia="zh-CN"/>
        </w:rPr>
        <w:br/>
        <w:t xml:space="preserve"> D</w:t>
      </w:r>
      <w:r w:rsidRPr="003D74AF">
        <w:rPr>
          <w:rFonts w:ascii="Times New Roman" w:hAnsi="Times New Roman"/>
          <w:lang w:eastAsia="zh-CN"/>
        </w:rPr>
        <w:t>、伞藻是单细胞植物，不进行细胞分化，故</w:t>
      </w:r>
      <w:r w:rsidRPr="003D74AF">
        <w:rPr>
          <w:rFonts w:ascii="Times New Roman" w:hAnsi="Times New Roman"/>
          <w:lang w:eastAsia="zh-CN"/>
        </w:rPr>
        <w:t>D</w:t>
      </w:r>
      <w:r w:rsidRPr="003D74AF">
        <w:rPr>
          <w:rFonts w:ascii="Times New Roman" w:hAnsi="Times New Roman"/>
          <w:lang w:eastAsia="zh-CN"/>
        </w:rPr>
        <w:t>错误，但符合题意；</w:t>
      </w:r>
      <w:r w:rsidRPr="003D74AF">
        <w:rPr>
          <w:rFonts w:ascii="Times New Roman" w:hAnsi="Times New Roman"/>
          <w:lang w:eastAsia="zh-CN"/>
        </w:rPr>
        <w:br/>
        <w:t xml:space="preserve"> </w:t>
      </w:r>
      <w:r w:rsidRPr="003D74AF">
        <w:rPr>
          <w:rFonts w:ascii="Times New Roman" w:hAnsi="Times New Roman"/>
          <w:lang w:eastAsia="zh-CN"/>
        </w:rPr>
        <w:t>故选</w:t>
      </w:r>
      <w:r w:rsidRPr="003D74AF">
        <w:rPr>
          <w:rFonts w:ascii="Times New Roman" w:hAnsi="Times New Roman"/>
          <w:lang w:eastAsia="zh-CN"/>
        </w:rPr>
        <w:t>D</w:t>
      </w:r>
      <w:r w:rsidRPr="003D74AF">
        <w:rPr>
          <w:rFonts w:ascii="Times New Roman" w:hAnsi="Times New Roman"/>
          <w:lang w:eastAsia="zh-CN"/>
        </w:rPr>
        <w:t>。</w:t>
      </w:r>
    </w:p>
    <w:p w:rsidR="004F0855" w:rsidRPr="003D74AF" w:rsidRDefault="006633B9">
      <w:pPr>
        <w:spacing w:after="0"/>
        <w:rPr>
          <w:rFonts w:ascii="Times New Roman" w:hAnsi="Times New Roman"/>
        </w:rPr>
      </w:pPr>
      <w:r w:rsidRPr="003D74AF">
        <w:rPr>
          <w:rFonts w:ascii="Times New Roman" w:hAnsi="Times New Roman"/>
          <w:lang w:eastAsia="zh-CN"/>
        </w:rPr>
        <w:t>10.</w:t>
      </w:r>
      <w:r w:rsidRPr="003D74AF">
        <w:rPr>
          <w:rFonts w:ascii="Times New Roman" w:hAnsi="Times New Roman"/>
          <w:lang w:eastAsia="zh-CN"/>
        </w:rPr>
        <w:t>如图所示家庭电路中的某一部分，电工师傅按下面的顺序进行检测：</w:t>
      </w:r>
      <w:r w:rsidRPr="003D74AF">
        <w:rPr>
          <w:rFonts w:ascii="宋体" w:hAnsi="宋体" w:cs="宋体" w:hint="eastAsia"/>
          <w:lang w:eastAsia="zh-CN"/>
        </w:rPr>
        <w:t>①</w:t>
      </w:r>
      <w:r w:rsidRPr="003D74AF">
        <w:rPr>
          <w:rFonts w:ascii="Times New Roman" w:hAnsi="Times New Roman"/>
          <w:lang w:eastAsia="zh-CN"/>
        </w:rPr>
        <w:t>闭合</w:t>
      </w:r>
      <w:r w:rsidRPr="003D74AF">
        <w:rPr>
          <w:rFonts w:ascii="Times New Roman" w:hAnsi="Times New Roman"/>
          <w:lang w:eastAsia="zh-CN"/>
        </w:rPr>
        <w:t>S</w:t>
      </w:r>
      <w:r w:rsidRPr="003D74AF">
        <w:rPr>
          <w:rFonts w:ascii="Times New Roman" w:hAnsi="Times New Roman"/>
          <w:lang w:eastAsia="zh-CN"/>
        </w:rPr>
        <w:t>，灯</w:t>
      </w:r>
      <w:r w:rsidRPr="003D74AF">
        <w:rPr>
          <w:rFonts w:ascii="Times New Roman" w:hAnsi="Times New Roman"/>
          <w:lang w:eastAsia="zh-CN"/>
        </w:rPr>
        <w:t>L</w:t>
      </w:r>
      <w:r w:rsidRPr="003D74AF">
        <w:rPr>
          <w:rFonts w:ascii="Times New Roman" w:hAnsi="Times New Roman"/>
          <w:vertAlign w:val="subscript"/>
          <w:lang w:eastAsia="zh-CN"/>
        </w:rPr>
        <w:t>1</w:t>
      </w:r>
      <w:r w:rsidRPr="003D74AF">
        <w:rPr>
          <w:rFonts w:ascii="Times New Roman" w:hAnsi="Times New Roman"/>
          <w:lang w:eastAsia="zh-CN"/>
        </w:rPr>
        <w:t>亮；</w:t>
      </w:r>
      <w:r w:rsidRPr="003D74AF">
        <w:rPr>
          <w:rFonts w:ascii="宋体" w:hAnsi="宋体" w:cs="宋体" w:hint="eastAsia"/>
          <w:lang w:eastAsia="zh-CN"/>
        </w:rPr>
        <w:t>②</w:t>
      </w:r>
      <w:r w:rsidRPr="003D74AF">
        <w:rPr>
          <w:rFonts w:ascii="Times New Roman" w:hAnsi="Times New Roman"/>
          <w:lang w:eastAsia="zh-CN"/>
        </w:rPr>
        <w:t>断开</w:t>
      </w:r>
      <w:r w:rsidRPr="003D74AF">
        <w:rPr>
          <w:rFonts w:ascii="Times New Roman" w:hAnsi="Times New Roman"/>
          <w:lang w:eastAsia="zh-CN"/>
        </w:rPr>
        <w:t>S</w:t>
      </w:r>
      <w:r w:rsidRPr="003D74AF">
        <w:rPr>
          <w:rFonts w:ascii="Times New Roman" w:hAnsi="Times New Roman"/>
          <w:vertAlign w:val="subscript"/>
          <w:lang w:eastAsia="zh-CN"/>
        </w:rPr>
        <w:t>1</w:t>
      </w:r>
      <w:r w:rsidRPr="003D74AF">
        <w:rPr>
          <w:rFonts w:ascii="Times New Roman" w:hAnsi="Times New Roman"/>
          <w:lang w:eastAsia="zh-CN"/>
        </w:rPr>
        <w:t xml:space="preserve">  </w:t>
      </w:r>
      <w:r w:rsidRPr="003D74AF">
        <w:rPr>
          <w:rFonts w:ascii="Times New Roman" w:hAnsi="Times New Roman"/>
          <w:lang w:eastAsia="zh-CN"/>
        </w:rPr>
        <w:t>，</w:t>
      </w:r>
      <w:r w:rsidRPr="003D74AF">
        <w:rPr>
          <w:rFonts w:ascii="Times New Roman" w:hAnsi="Times New Roman"/>
          <w:lang w:eastAsia="zh-CN"/>
        </w:rPr>
        <w:t xml:space="preserve"> </w:t>
      </w:r>
      <w:r w:rsidRPr="003D74AF">
        <w:rPr>
          <w:rFonts w:ascii="Times New Roman" w:hAnsi="Times New Roman"/>
          <w:lang w:eastAsia="zh-CN"/>
        </w:rPr>
        <w:t>闭合</w:t>
      </w:r>
      <w:r w:rsidRPr="003D74AF">
        <w:rPr>
          <w:rFonts w:ascii="Times New Roman" w:hAnsi="Times New Roman"/>
          <w:lang w:eastAsia="zh-CN"/>
        </w:rPr>
        <w:t>S</w:t>
      </w:r>
      <w:r w:rsidRPr="003D74AF">
        <w:rPr>
          <w:rFonts w:ascii="Times New Roman" w:hAnsi="Times New Roman"/>
          <w:vertAlign w:val="subscript"/>
          <w:lang w:eastAsia="zh-CN"/>
        </w:rPr>
        <w:t>2</w:t>
      </w:r>
      <w:r w:rsidRPr="003D74AF">
        <w:rPr>
          <w:rFonts w:ascii="Times New Roman" w:hAnsi="Times New Roman"/>
          <w:lang w:eastAsia="zh-CN"/>
        </w:rPr>
        <w:t xml:space="preserve">  </w:t>
      </w:r>
      <w:r w:rsidRPr="003D74AF">
        <w:rPr>
          <w:rFonts w:ascii="Times New Roman" w:hAnsi="Times New Roman"/>
          <w:lang w:eastAsia="zh-CN"/>
        </w:rPr>
        <w:t>，</w:t>
      </w:r>
      <w:r w:rsidRPr="003D74AF">
        <w:rPr>
          <w:rFonts w:ascii="Times New Roman" w:hAnsi="Times New Roman"/>
          <w:lang w:eastAsia="zh-CN"/>
        </w:rPr>
        <w:t xml:space="preserve"> </w:t>
      </w:r>
      <w:r w:rsidRPr="003D74AF">
        <w:rPr>
          <w:rFonts w:ascii="Times New Roman" w:hAnsi="Times New Roman"/>
          <w:lang w:eastAsia="zh-CN"/>
        </w:rPr>
        <w:t>灯</w:t>
      </w:r>
      <w:r w:rsidRPr="003D74AF">
        <w:rPr>
          <w:rFonts w:ascii="Times New Roman" w:hAnsi="Times New Roman"/>
          <w:lang w:eastAsia="zh-CN"/>
        </w:rPr>
        <w:t>L</w:t>
      </w:r>
      <w:r w:rsidRPr="003D74AF">
        <w:rPr>
          <w:rFonts w:ascii="Times New Roman" w:hAnsi="Times New Roman"/>
          <w:vertAlign w:val="subscript"/>
          <w:lang w:eastAsia="zh-CN"/>
        </w:rPr>
        <w:t>2</w:t>
      </w:r>
      <w:r w:rsidRPr="003D74AF">
        <w:rPr>
          <w:rFonts w:ascii="Times New Roman" w:hAnsi="Times New Roman"/>
          <w:lang w:eastAsia="zh-CN"/>
        </w:rPr>
        <w:t>不亮；</w:t>
      </w:r>
      <w:r w:rsidRPr="003D74AF">
        <w:rPr>
          <w:rFonts w:ascii="宋体" w:hAnsi="宋体" w:cs="宋体" w:hint="eastAsia"/>
          <w:lang w:eastAsia="zh-CN"/>
        </w:rPr>
        <w:t>③</w:t>
      </w:r>
      <w:r w:rsidRPr="003D74AF">
        <w:rPr>
          <w:rFonts w:ascii="Times New Roman" w:hAnsi="Times New Roman"/>
          <w:lang w:eastAsia="zh-CN"/>
        </w:rPr>
        <w:t>再用测电笔测</w:t>
      </w:r>
      <w:r w:rsidRPr="003D74AF">
        <w:rPr>
          <w:rFonts w:ascii="Times New Roman" w:hAnsi="Times New Roman"/>
          <w:lang w:eastAsia="zh-CN"/>
        </w:rPr>
        <w:t>a</w:t>
      </w:r>
      <w:r w:rsidRPr="003D74AF">
        <w:rPr>
          <w:rFonts w:ascii="Times New Roman" w:hAnsi="Times New Roman"/>
          <w:lang w:eastAsia="zh-CN"/>
        </w:rPr>
        <w:t>、</w:t>
      </w:r>
      <w:r w:rsidRPr="003D74AF">
        <w:rPr>
          <w:rFonts w:ascii="Times New Roman" w:hAnsi="Times New Roman"/>
          <w:lang w:eastAsia="zh-CN"/>
        </w:rPr>
        <w:t>b</w:t>
      </w:r>
      <w:r w:rsidRPr="003D74AF">
        <w:rPr>
          <w:rFonts w:ascii="Times New Roman" w:hAnsi="Times New Roman"/>
          <w:lang w:eastAsia="zh-CN"/>
        </w:rPr>
        <w:t>、</w:t>
      </w:r>
      <w:r w:rsidRPr="003D74AF">
        <w:rPr>
          <w:rFonts w:ascii="Times New Roman" w:hAnsi="Times New Roman"/>
          <w:lang w:eastAsia="zh-CN"/>
        </w:rPr>
        <w:t>c</w:t>
      </w:r>
      <w:r w:rsidRPr="003D74AF">
        <w:rPr>
          <w:rFonts w:ascii="Times New Roman" w:hAnsi="Times New Roman"/>
          <w:lang w:eastAsia="zh-CN"/>
        </w:rPr>
        <w:t>、</w:t>
      </w:r>
      <w:r w:rsidRPr="003D74AF">
        <w:rPr>
          <w:rFonts w:ascii="Times New Roman" w:hAnsi="Times New Roman"/>
          <w:lang w:eastAsia="zh-CN"/>
        </w:rPr>
        <w:t>d</w:t>
      </w:r>
      <w:r w:rsidRPr="003D74AF">
        <w:rPr>
          <w:rFonts w:ascii="Times New Roman" w:hAnsi="Times New Roman"/>
          <w:lang w:eastAsia="zh-CN"/>
        </w:rPr>
        <w:t>四个接线点，发现只有在</w:t>
      </w:r>
      <w:r w:rsidRPr="003D74AF">
        <w:rPr>
          <w:rFonts w:ascii="Times New Roman" w:hAnsi="Times New Roman"/>
          <w:lang w:eastAsia="zh-CN"/>
        </w:rPr>
        <w:t>c</w:t>
      </w:r>
      <w:r w:rsidRPr="003D74AF">
        <w:rPr>
          <w:rFonts w:ascii="Times New Roman" w:hAnsi="Times New Roman"/>
          <w:lang w:eastAsia="zh-CN"/>
        </w:rPr>
        <w:t>点氛管不发光。</w:t>
      </w:r>
      <w:r w:rsidRPr="003D74AF">
        <w:rPr>
          <w:rFonts w:ascii="Times New Roman" w:hAnsi="Times New Roman"/>
        </w:rPr>
        <w:t>若电路中只有一处故障，则是（</w:t>
      </w:r>
      <w:r w:rsidRPr="003D74AF">
        <w:rPr>
          <w:rFonts w:ascii="Times New Roman" w:hAnsi="Times New Roman"/>
        </w:rPr>
        <w:t xml:space="preserve">   </w:t>
      </w:r>
      <w:r w:rsidRPr="003D74AF">
        <w:rPr>
          <w:rFonts w:ascii="Times New Roman" w:hAnsi="Times New Roman"/>
        </w:rPr>
        <w:t>）</w:t>
      </w:r>
      <w:r w:rsidRPr="003D74AF">
        <w:rPr>
          <w:rFonts w:ascii="Times New Roman" w:hAnsi="Times New Roman"/>
        </w:rPr>
        <w:t xml:space="preserve">  </w:t>
      </w:r>
    </w:p>
    <w:p w:rsidR="004F0855" w:rsidRPr="003D74AF" w:rsidRDefault="006633B9">
      <w:pPr>
        <w:spacing w:after="0"/>
        <w:rPr>
          <w:rFonts w:ascii="Times New Roman" w:hAnsi="Times New Roman"/>
        </w:rPr>
      </w:pPr>
      <w:r w:rsidRPr="003D74AF">
        <w:rPr>
          <w:rFonts w:ascii="Times New Roman" w:hAnsi="Times New Roman"/>
        </w:rPr>
        <w:t xml:space="preserve"> </w:t>
      </w:r>
      <w:r w:rsidRPr="003D74AF">
        <w:rPr>
          <w:rFonts w:ascii="Times New Roman" w:hAnsi="Times New Roman"/>
          <w:noProof/>
          <w:lang w:eastAsia="zh-CN"/>
        </w:rPr>
        <w:drawing>
          <wp:inline distT="0" distB="0" distL="0" distR="0" wp14:anchorId="60A8D073" wp14:editId="4751B04B">
            <wp:extent cx="2205850" cy="1002665"/>
            <wp:effectExtent l="19050" t="0" r="3950" b="0"/>
            <wp:docPr id="12" name="图片 1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693497" name=""/>
                    <pic:cNvPicPr/>
                  </pic:nvPicPr>
                  <pic:blipFill>
                    <a:blip r:embed="rId20"/>
                    <a:stretch>
                      <a:fillRect/>
                    </a:stretch>
                  </pic:blipFill>
                  <pic:spPr>
                    <a:xfrm>
                      <a:off x="0" y="0"/>
                      <a:ext cx="2205850" cy="1002665"/>
                    </a:xfrm>
                    <a:prstGeom prst="rect">
                      <a:avLst/>
                    </a:prstGeom>
                  </pic:spPr>
                </pic:pic>
              </a:graphicData>
            </a:graphic>
          </wp:inline>
        </w:drawing>
      </w:r>
    </w:p>
    <w:p w:rsidR="004F0855" w:rsidRPr="003D74AF" w:rsidRDefault="006633B9">
      <w:pPr>
        <w:spacing w:after="0"/>
        <w:ind w:left="150"/>
        <w:rPr>
          <w:rFonts w:ascii="Times New Roman" w:hAnsi="Times New Roman"/>
          <w:lang w:eastAsia="zh-CN"/>
        </w:rPr>
      </w:pPr>
      <w:r w:rsidRPr="003D74AF">
        <w:rPr>
          <w:rFonts w:ascii="Times New Roman" w:hAnsi="Times New Roman"/>
          <w:lang w:eastAsia="zh-CN"/>
        </w:rPr>
        <w:t>A. </w:t>
      </w:r>
      <w:r w:rsidRPr="003D74AF">
        <w:rPr>
          <w:rFonts w:ascii="Times New Roman" w:hAnsi="Times New Roman"/>
          <w:lang w:eastAsia="zh-CN"/>
        </w:rPr>
        <w:t>灯</w:t>
      </w:r>
      <w:r w:rsidRPr="003D74AF">
        <w:rPr>
          <w:rFonts w:ascii="Times New Roman" w:hAnsi="Times New Roman"/>
          <w:lang w:eastAsia="zh-CN"/>
        </w:rPr>
        <w:t>L</w:t>
      </w:r>
      <w:r w:rsidRPr="003D74AF">
        <w:rPr>
          <w:rFonts w:ascii="Times New Roman" w:hAnsi="Times New Roman"/>
          <w:vertAlign w:val="subscript"/>
          <w:lang w:eastAsia="zh-CN"/>
        </w:rPr>
        <w:t>2</w:t>
      </w:r>
      <w:r w:rsidRPr="003D74AF">
        <w:rPr>
          <w:rFonts w:ascii="Times New Roman" w:hAnsi="Times New Roman"/>
          <w:lang w:eastAsia="zh-CN"/>
        </w:rPr>
        <w:t>短路</w:t>
      </w:r>
      <w:r w:rsidRPr="003D74AF">
        <w:rPr>
          <w:rFonts w:ascii="Times New Roman" w:hAnsi="Times New Roman"/>
          <w:lang w:eastAsia="zh-CN"/>
        </w:rPr>
        <w:t>              </w:t>
      </w:r>
      <w:r w:rsidRPr="003D74AF">
        <w:rPr>
          <w:rFonts w:ascii="Times New Roman" w:hAnsi="Times New Roman"/>
          <w:noProof/>
          <w:lang w:eastAsia="zh-CN"/>
        </w:rPr>
        <w:drawing>
          <wp:inline distT="0" distB="0" distL="0" distR="0" wp14:anchorId="23E50DAE" wp14:editId="254A9D49">
            <wp:extent cx="9550" cy="38202"/>
            <wp:effectExtent l="19050" t="0" r="9500" b="0"/>
            <wp:docPr id="13" name="图片 1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080168" name=""/>
                    <pic:cNvPicPr/>
                  </pic:nvPicPr>
                  <pic:blipFill>
                    <a:blip r:embed="rId21"/>
                    <a:stretch>
                      <a:fillRect/>
                    </a:stretch>
                  </pic:blipFill>
                  <pic:spPr>
                    <a:xfrm>
                      <a:off x="0" y="0"/>
                      <a:ext cx="9550" cy="38202"/>
                    </a:xfrm>
                    <a:prstGeom prst="rect">
                      <a:avLst/>
                    </a:prstGeom>
                  </pic:spPr>
                </pic:pic>
              </a:graphicData>
            </a:graphic>
          </wp:inline>
        </w:drawing>
      </w:r>
      <w:r w:rsidRPr="003D74AF">
        <w:rPr>
          <w:rFonts w:ascii="Times New Roman" w:hAnsi="Times New Roman"/>
          <w:lang w:eastAsia="zh-CN"/>
        </w:rPr>
        <w:t>B. </w:t>
      </w:r>
      <w:r w:rsidRPr="003D74AF">
        <w:rPr>
          <w:rFonts w:ascii="Times New Roman" w:hAnsi="Times New Roman"/>
          <w:lang w:eastAsia="zh-CN"/>
        </w:rPr>
        <w:t>灯</w:t>
      </w:r>
      <w:r w:rsidRPr="003D74AF">
        <w:rPr>
          <w:rFonts w:ascii="Times New Roman" w:hAnsi="Times New Roman"/>
          <w:lang w:eastAsia="zh-CN"/>
        </w:rPr>
        <w:t>L</w:t>
      </w:r>
      <w:r w:rsidRPr="003D74AF">
        <w:rPr>
          <w:rFonts w:ascii="Times New Roman" w:hAnsi="Times New Roman"/>
          <w:vertAlign w:val="subscript"/>
          <w:lang w:eastAsia="zh-CN"/>
        </w:rPr>
        <w:t>2</w:t>
      </w:r>
      <w:r w:rsidRPr="003D74AF">
        <w:rPr>
          <w:rFonts w:ascii="Times New Roman" w:hAnsi="Times New Roman"/>
          <w:lang w:eastAsia="zh-CN"/>
        </w:rPr>
        <w:t>所在支路开路</w:t>
      </w:r>
      <w:r w:rsidRPr="003D74AF">
        <w:rPr>
          <w:rFonts w:ascii="Times New Roman" w:hAnsi="Times New Roman"/>
          <w:lang w:eastAsia="zh-CN"/>
        </w:rPr>
        <w:t>              </w:t>
      </w:r>
      <w:r w:rsidRPr="003D74AF">
        <w:rPr>
          <w:rFonts w:ascii="Times New Roman" w:hAnsi="Times New Roman"/>
          <w:noProof/>
          <w:lang w:eastAsia="zh-CN"/>
        </w:rPr>
        <w:drawing>
          <wp:inline distT="0" distB="0" distL="0" distR="0" wp14:anchorId="3A80C187" wp14:editId="788D20DF">
            <wp:extent cx="9550" cy="38202"/>
            <wp:effectExtent l="19050" t="0" r="9500" b="0"/>
            <wp:docPr id="14" name="图片 1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265947" name=""/>
                    <pic:cNvPicPr/>
                  </pic:nvPicPr>
                  <pic:blipFill>
                    <a:blip r:embed="rId21"/>
                    <a:stretch>
                      <a:fillRect/>
                    </a:stretch>
                  </pic:blipFill>
                  <pic:spPr>
                    <a:xfrm>
                      <a:off x="0" y="0"/>
                      <a:ext cx="9550" cy="38202"/>
                    </a:xfrm>
                    <a:prstGeom prst="rect">
                      <a:avLst/>
                    </a:prstGeom>
                  </pic:spPr>
                </pic:pic>
              </a:graphicData>
            </a:graphic>
          </wp:inline>
        </w:drawing>
      </w:r>
      <w:r w:rsidRPr="003D74AF">
        <w:rPr>
          <w:rFonts w:ascii="Times New Roman" w:hAnsi="Times New Roman"/>
          <w:lang w:eastAsia="zh-CN"/>
        </w:rPr>
        <w:t>C. c</w:t>
      </w:r>
      <w:r w:rsidRPr="003D74AF">
        <w:rPr>
          <w:rFonts w:ascii="Times New Roman" w:hAnsi="Times New Roman"/>
          <w:lang w:eastAsia="zh-CN"/>
        </w:rPr>
        <w:t>、</w:t>
      </w:r>
      <w:r w:rsidRPr="003D74AF">
        <w:rPr>
          <w:rFonts w:ascii="Times New Roman" w:hAnsi="Times New Roman"/>
          <w:lang w:eastAsia="zh-CN"/>
        </w:rPr>
        <w:t>d</w:t>
      </w:r>
      <w:r w:rsidRPr="003D74AF">
        <w:rPr>
          <w:rFonts w:ascii="Times New Roman" w:hAnsi="Times New Roman"/>
          <w:lang w:eastAsia="zh-CN"/>
        </w:rPr>
        <w:t>两点间开路</w:t>
      </w:r>
      <w:r w:rsidRPr="003D74AF">
        <w:rPr>
          <w:rFonts w:ascii="Times New Roman" w:hAnsi="Times New Roman"/>
          <w:lang w:eastAsia="zh-CN"/>
        </w:rPr>
        <w:t>              </w:t>
      </w:r>
      <w:r w:rsidRPr="003D74AF">
        <w:rPr>
          <w:rFonts w:ascii="Times New Roman" w:hAnsi="Times New Roman"/>
          <w:noProof/>
          <w:lang w:eastAsia="zh-CN"/>
        </w:rPr>
        <w:drawing>
          <wp:inline distT="0" distB="0" distL="0" distR="0" wp14:anchorId="5932FA21" wp14:editId="13B2AC37">
            <wp:extent cx="9550" cy="38202"/>
            <wp:effectExtent l="19050" t="0" r="9500" b="0"/>
            <wp:docPr id="15" name="图片 1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853914" name=""/>
                    <pic:cNvPicPr/>
                  </pic:nvPicPr>
                  <pic:blipFill>
                    <a:blip r:embed="rId21"/>
                    <a:stretch>
                      <a:fillRect/>
                    </a:stretch>
                  </pic:blipFill>
                  <pic:spPr>
                    <a:xfrm>
                      <a:off x="0" y="0"/>
                      <a:ext cx="9550" cy="38202"/>
                    </a:xfrm>
                    <a:prstGeom prst="rect">
                      <a:avLst/>
                    </a:prstGeom>
                  </pic:spPr>
                </pic:pic>
              </a:graphicData>
            </a:graphic>
          </wp:inline>
        </w:drawing>
      </w:r>
      <w:r w:rsidRPr="003D74AF">
        <w:rPr>
          <w:rFonts w:ascii="Times New Roman" w:hAnsi="Times New Roman"/>
          <w:lang w:eastAsia="zh-CN"/>
        </w:rPr>
        <w:t>D. c</w:t>
      </w:r>
      <w:r w:rsidRPr="003D74AF">
        <w:rPr>
          <w:rFonts w:ascii="Times New Roman" w:hAnsi="Times New Roman"/>
          <w:lang w:eastAsia="zh-CN"/>
        </w:rPr>
        <w:t>点左侧的零线开路</w:t>
      </w:r>
    </w:p>
    <w:p w:rsidR="004F0855" w:rsidRPr="003D74AF" w:rsidRDefault="006633B9">
      <w:pPr>
        <w:spacing w:after="0"/>
        <w:rPr>
          <w:rFonts w:ascii="Times New Roman" w:hAnsi="Times New Roman"/>
          <w:lang w:eastAsia="zh-CN"/>
        </w:rPr>
      </w:pPr>
      <w:r w:rsidRPr="003D74AF">
        <w:rPr>
          <w:rFonts w:ascii="Times New Roman" w:hAnsi="Times New Roman"/>
          <w:lang w:eastAsia="zh-CN"/>
        </w:rPr>
        <w:t>【答案】</w:t>
      </w:r>
      <w:r w:rsidRPr="003D74AF">
        <w:rPr>
          <w:rFonts w:ascii="Times New Roman" w:hAnsi="Times New Roman"/>
          <w:lang w:eastAsia="zh-CN"/>
        </w:rPr>
        <w:t xml:space="preserve"> C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【考点】家庭电路的故障分析</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【解析】【分析】正常情况下，测电笔接触火线或与火线连通的部分发光，接触零线或与零线连通的部分不发光；如果原来不发光的位置发光了，只能说明原来的通路变成断路，即零线断路。</w:t>
      </w:r>
      <w:r w:rsidRPr="003D74AF">
        <w:rPr>
          <w:rFonts w:ascii="Times New Roman" w:hAnsi="Times New Roman"/>
          <w:lang w:eastAsia="zh-CN"/>
        </w:rPr>
        <w:br/>
        <w:t xml:space="preserve"> </w:t>
      </w:r>
      <w:r w:rsidRPr="003D74AF">
        <w:rPr>
          <w:rFonts w:ascii="Times New Roman" w:hAnsi="Times New Roman"/>
          <w:lang w:eastAsia="zh-CN"/>
        </w:rPr>
        <w:t>【解答】由于</w:t>
      </w:r>
      <w:r w:rsidRPr="003D74AF">
        <w:rPr>
          <w:rFonts w:ascii="Times New Roman" w:hAnsi="Times New Roman"/>
          <w:lang w:eastAsia="zh-CN"/>
        </w:rPr>
        <w:t>a</w:t>
      </w:r>
      <w:r w:rsidRPr="003D74AF">
        <w:rPr>
          <w:rFonts w:ascii="Times New Roman" w:hAnsi="Times New Roman"/>
          <w:lang w:eastAsia="zh-CN"/>
        </w:rPr>
        <w:t>、</w:t>
      </w:r>
      <w:r w:rsidRPr="003D74AF">
        <w:rPr>
          <w:rFonts w:ascii="Times New Roman" w:hAnsi="Times New Roman"/>
          <w:lang w:eastAsia="zh-CN"/>
        </w:rPr>
        <w:t>b</w:t>
      </w:r>
      <w:r w:rsidRPr="003D74AF">
        <w:rPr>
          <w:rFonts w:ascii="Times New Roman" w:hAnsi="Times New Roman"/>
          <w:lang w:eastAsia="zh-CN"/>
        </w:rPr>
        <w:t>两点与火线连通，因此氖管发光，这是正常的；而</w:t>
      </w:r>
      <w:r w:rsidRPr="003D74AF">
        <w:rPr>
          <w:rFonts w:ascii="Times New Roman" w:hAnsi="Times New Roman"/>
          <w:lang w:eastAsia="zh-CN"/>
        </w:rPr>
        <w:t>c</w:t>
      </w:r>
      <w:r w:rsidRPr="003D74AF">
        <w:rPr>
          <w:rFonts w:ascii="Times New Roman" w:hAnsi="Times New Roman"/>
          <w:lang w:eastAsia="zh-CN"/>
        </w:rPr>
        <w:t>、</w:t>
      </w:r>
      <w:r w:rsidRPr="003D74AF">
        <w:rPr>
          <w:rFonts w:ascii="Times New Roman" w:hAnsi="Times New Roman"/>
          <w:lang w:eastAsia="zh-CN"/>
        </w:rPr>
        <w:t>d</w:t>
      </w:r>
      <w:r w:rsidRPr="003D74AF">
        <w:rPr>
          <w:rFonts w:ascii="Times New Roman" w:hAnsi="Times New Roman"/>
          <w:lang w:eastAsia="zh-CN"/>
        </w:rPr>
        <w:t>两点与零线连通，应该不发光，但是</w:t>
      </w:r>
      <w:r w:rsidRPr="003D74AF">
        <w:rPr>
          <w:rFonts w:ascii="Times New Roman" w:hAnsi="Times New Roman"/>
          <w:lang w:eastAsia="zh-CN"/>
        </w:rPr>
        <w:t>d</w:t>
      </w:r>
      <w:r w:rsidRPr="003D74AF">
        <w:rPr>
          <w:rFonts w:ascii="Times New Roman" w:hAnsi="Times New Roman"/>
          <w:lang w:eastAsia="zh-CN"/>
        </w:rPr>
        <w:t>点发光了，说明</w:t>
      </w:r>
      <w:r w:rsidRPr="003D74AF">
        <w:rPr>
          <w:rFonts w:ascii="Times New Roman" w:hAnsi="Times New Roman"/>
          <w:lang w:eastAsia="zh-CN"/>
        </w:rPr>
        <w:t>d</w:t>
      </w:r>
      <w:r w:rsidRPr="003D74AF">
        <w:rPr>
          <w:rFonts w:ascii="Times New Roman" w:hAnsi="Times New Roman"/>
          <w:lang w:eastAsia="zh-CN"/>
        </w:rPr>
        <w:t>与零线之间的部分发生断路，即</w:t>
      </w:r>
      <w:r w:rsidRPr="003D74AF">
        <w:rPr>
          <w:rFonts w:ascii="Times New Roman" w:hAnsi="Times New Roman"/>
          <w:lang w:eastAsia="zh-CN"/>
        </w:rPr>
        <w:t>cd</w:t>
      </w:r>
      <w:r w:rsidRPr="003D74AF">
        <w:rPr>
          <w:rFonts w:ascii="Times New Roman" w:hAnsi="Times New Roman"/>
          <w:lang w:eastAsia="zh-CN"/>
        </w:rPr>
        <w:t>之间发生断路，故</w:t>
      </w:r>
      <w:r w:rsidRPr="003D74AF">
        <w:rPr>
          <w:rFonts w:ascii="Times New Roman" w:hAnsi="Times New Roman"/>
          <w:lang w:eastAsia="zh-CN"/>
        </w:rPr>
        <w:t>C</w:t>
      </w:r>
      <w:r w:rsidRPr="003D74AF">
        <w:rPr>
          <w:rFonts w:ascii="Times New Roman" w:hAnsi="Times New Roman"/>
          <w:lang w:eastAsia="zh-CN"/>
        </w:rPr>
        <w:t>正确，而</w:t>
      </w:r>
      <w:r w:rsidRPr="003D74AF">
        <w:rPr>
          <w:rFonts w:ascii="Times New Roman" w:hAnsi="Times New Roman"/>
          <w:lang w:eastAsia="zh-CN"/>
        </w:rPr>
        <w:t>A</w:t>
      </w:r>
      <w:r w:rsidRPr="003D74AF">
        <w:rPr>
          <w:rFonts w:ascii="Times New Roman" w:hAnsi="Times New Roman"/>
          <w:lang w:eastAsia="zh-CN"/>
        </w:rPr>
        <w:t>、</w:t>
      </w:r>
      <w:r w:rsidRPr="003D74AF">
        <w:rPr>
          <w:rFonts w:ascii="Times New Roman" w:hAnsi="Times New Roman"/>
          <w:lang w:eastAsia="zh-CN"/>
        </w:rPr>
        <w:t>B</w:t>
      </w:r>
      <w:r w:rsidRPr="003D74AF">
        <w:rPr>
          <w:rFonts w:ascii="Times New Roman" w:hAnsi="Times New Roman"/>
          <w:lang w:eastAsia="zh-CN"/>
        </w:rPr>
        <w:t>、</w:t>
      </w:r>
      <w:r w:rsidRPr="003D74AF">
        <w:rPr>
          <w:rFonts w:ascii="Times New Roman" w:hAnsi="Times New Roman"/>
          <w:lang w:eastAsia="zh-CN"/>
        </w:rPr>
        <w:t>D</w:t>
      </w:r>
      <w:r w:rsidRPr="003D74AF">
        <w:rPr>
          <w:rFonts w:ascii="Times New Roman" w:hAnsi="Times New Roman"/>
          <w:lang w:eastAsia="zh-CN"/>
        </w:rPr>
        <w:t>错误。</w:t>
      </w:r>
      <w:r w:rsidRPr="003D74AF">
        <w:rPr>
          <w:rFonts w:ascii="Times New Roman" w:hAnsi="Times New Roman"/>
          <w:lang w:eastAsia="zh-CN"/>
        </w:rPr>
        <w:br/>
        <w:t xml:space="preserve"> </w:t>
      </w:r>
      <w:r w:rsidRPr="003D74AF">
        <w:rPr>
          <w:rFonts w:ascii="Times New Roman" w:hAnsi="Times New Roman"/>
          <w:lang w:eastAsia="zh-CN"/>
        </w:rPr>
        <w:t>故选</w:t>
      </w:r>
      <w:r w:rsidRPr="003D74AF">
        <w:rPr>
          <w:rFonts w:ascii="Times New Roman" w:hAnsi="Times New Roman"/>
          <w:lang w:eastAsia="zh-CN"/>
        </w:rPr>
        <w:t>C</w:t>
      </w:r>
      <w:r w:rsidRPr="003D74AF">
        <w:rPr>
          <w:rFonts w:ascii="Times New Roman" w:hAnsi="Times New Roman"/>
          <w:lang w:eastAsia="zh-CN"/>
        </w:rPr>
        <w:t>。</w:t>
      </w:r>
    </w:p>
    <w:p w:rsidR="004F0855" w:rsidRPr="003D74AF" w:rsidRDefault="006633B9">
      <w:pPr>
        <w:spacing w:after="0"/>
        <w:rPr>
          <w:rFonts w:ascii="Times New Roman" w:hAnsi="Times New Roman"/>
          <w:lang w:eastAsia="zh-CN"/>
        </w:rPr>
      </w:pPr>
      <w:r w:rsidRPr="003D74AF">
        <w:rPr>
          <w:rFonts w:ascii="Times New Roman" w:hAnsi="Times New Roman"/>
          <w:lang w:eastAsia="zh-CN"/>
        </w:rPr>
        <w:t>11.</w:t>
      </w:r>
      <w:r w:rsidRPr="003D74AF">
        <w:rPr>
          <w:rFonts w:ascii="Times New Roman" w:hAnsi="Times New Roman"/>
          <w:lang w:eastAsia="zh-CN"/>
        </w:rPr>
        <w:t>取</w:t>
      </w:r>
      <w:r w:rsidRPr="003D74AF">
        <w:rPr>
          <w:rFonts w:ascii="Times New Roman" w:hAnsi="Times New Roman"/>
          <w:lang w:eastAsia="zh-CN"/>
        </w:rPr>
        <w:t>4</w:t>
      </w:r>
      <w:r w:rsidRPr="003D74AF">
        <w:rPr>
          <w:rFonts w:ascii="Times New Roman" w:hAnsi="Times New Roman"/>
          <w:lang w:eastAsia="zh-CN"/>
        </w:rPr>
        <w:t>支洁净的试管，</w:t>
      </w:r>
      <w:r w:rsidRPr="003D74AF">
        <w:rPr>
          <w:rFonts w:ascii="宋体" w:hAnsi="宋体" w:cs="宋体" w:hint="eastAsia"/>
          <w:lang w:eastAsia="zh-CN"/>
        </w:rPr>
        <w:t>①</w:t>
      </w:r>
      <w:r w:rsidRPr="003D74AF">
        <w:rPr>
          <w:rFonts w:ascii="Times New Roman" w:hAnsi="Times New Roman"/>
          <w:lang w:eastAsia="zh-CN"/>
        </w:rPr>
        <w:t>号和</w:t>
      </w:r>
      <w:r w:rsidRPr="003D74AF">
        <w:rPr>
          <w:rFonts w:ascii="宋体" w:hAnsi="宋体" w:cs="宋体" w:hint="eastAsia"/>
          <w:lang w:eastAsia="zh-CN"/>
        </w:rPr>
        <w:t>②</w:t>
      </w:r>
      <w:r w:rsidRPr="003D74AF">
        <w:rPr>
          <w:rFonts w:ascii="Times New Roman" w:hAnsi="Times New Roman"/>
          <w:lang w:eastAsia="zh-CN"/>
        </w:rPr>
        <w:t>号试管分别加入</w:t>
      </w:r>
      <w:r w:rsidRPr="003D74AF">
        <w:rPr>
          <w:rFonts w:ascii="Times New Roman" w:hAnsi="Times New Roman"/>
          <w:lang w:eastAsia="zh-CN"/>
        </w:rPr>
        <w:t>2</w:t>
      </w:r>
      <w:r w:rsidRPr="003D74AF">
        <w:rPr>
          <w:rFonts w:ascii="Times New Roman" w:hAnsi="Times New Roman"/>
          <w:lang w:eastAsia="zh-CN"/>
        </w:rPr>
        <w:t>毫升</w:t>
      </w:r>
      <w:r w:rsidRPr="003D74AF">
        <w:rPr>
          <w:rFonts w:ascii="Times New Roman" w:hAnsi="Times New Roman"/>
          <w:lang w:eastAsia="zh-CN"/>
        </w:rPr>
        <w:t>1%</w:t>
      </w:r>
      <w:r w:rsidRPr="003D74AF">
        <w:rPr>
          <w:rFonts w:ascii="Times New Roman" w:hAnsi="Times New Roman"/>
          <w:lang w:eastAsia="zh-CN"/>
        </w:rPr>
        <w:t>淀粉溶液，</w:t>
      </w:r>
      <w:r w:rsidRPr="003D74AF">
        <w:rPr>
          <w:rFonts w:ascii="宋体" w:hAnsi="宋体" w:cs="宋体" w:hint="eastAsia"/>
          <w:lang w:eastAsia="zh-CN"/>
        </w:rPr>
        <w:t>③</w:t>
      </w:r>
      <w:r w:rsidRPr="003D74AF">
        <w:rPr>
          <w:rFonts w:ascii="Times New Roman" w:hAnsi="Times New Roman"/>
          <w:lang w:eastAsia="zh-CN"/>
        </w:rPr>
        <w:t>号和</w:t>
      </w:r>
      <w:r w:rsidRPr="003D74AF">
        <w:rPr>
          <w:rFonts w:ascii="宋体" w:hAnsi="宋体" w:cs="宋体" w:hint="eastAsia"/>
          <w:lang w:eastAsia="zh-CN"/>
        </w:rPr>
        <w:t>①</w:t>
      </w:r>
      <w:r w:rsidRPr="003D74AF">
        <w:rPr>
          <w:rFonts w:ascii="Times New Roman" w:hAnsi="Times New Roman"/>
          <w:lang w:eastAsia="zh-CN"/>
        </w:rPr>
        <w:t>号试管分别加入</w:t>
      </w:r>
      <w:r w:rsidRPr="003D74AF">
        <w:rPr>
          <w:rFonts w:ascii="Times New Roman" w:hAnsi="Times New Roman"/>
          <w:lang w:eastAsia="zh-CN"/>
        </w:rPr>
        <w:t>1</w:t>
      </w:r>
      <w:r w:rsidRPr="003D74AF">
        <w:rPr>
          <w:rFonts w:ascii="Times New Roman" w:hAnsi="Times New Roman"/>
          <w:lang w:eastAsia="zh-CN"/>
        </w:rPr>
        <w:t>毫升新鲜唾液淀粉酶溶液（</w:t>
      </w:r>
      <w:r w:rsidRPr="003D74AF">
        <w:rPr>
          <w:rFonts w:ascii="Times New Roman" w:hAnsi="Times New Roman"/>
          <w:lang w:eastAsia="zh-CN"/>
        </w:rPr>
        <w:t>pH</w:t>
      </w:r>
      <w:r w:rsidRPr="003D74AF">
        <w:rPr>
          <w:rFonts w:ascii="Times New Roman" w:hAnsi="Times New Roman"/>
          <w:lang w:eastAsia="zh-CN"/>
        </w:rPr>
        <w:t>约为</w:t>
      </w:r>
      <w:r w:rsidRPr="003D74AF">
        <w:rPr>
          <w:rFonts w:ascii="Times New Roman" w:hAnsi="Times New Roman"/>
          <w:lang w:eastAsia="zh-CN"/>
        </w:rPr>
        <w:t>7)</w:t>
      </w:r>
      <w:r w:rsidRPr="003D74AF">
        <w:rPr>
          <w:rFonts w:ascii="Times New Roman" w:hAnsi="Times New Roman"/>
          <w:lang w:eastAsia="zh-CN"/>
        </w:rPr>
        <w:t>和</w:t>
      </w:r>
      <w:r w:rsidRPr="003D74AF">
        <w:rPr>
          <w:rFonts w:ascii="Times New Roman" w:hAnsi="Times New Roman"/>
          <w:lang w:eastAsia="zh-CN"/>
        </w:rPr>
        <w:t>1</w:t>
      </w:r>
      <w:r w:rsidRPr="003D74AF">
        <w:rPr>
          <w:rFonts w:ascii="Times New Roman" w:hAnsi="Times New Roman"/>
          <w:lang w:eastAsia="zh-CN"/>
        </w:rPr>
        <w:t>毫升蒸馏水，将</w:t>
      </w:r>
      <w:r w:rsidRPr="003D74AF">
        <w:rPr>
          <w:rFonts w:ascii="Times New Roman" w:hAnsi="Times New Roman"/>
          <w:lang w:eastAsia="zh-CN"/>
        </w:rPr>
        <w:t>4</w:t>
      </w:r>
      <w:r w:rsidRPr="003D74AF">
        <w:rPr>
          <w:rFonts w:ascii="Times New Roman" w:hAnsi="Times New Roman"/>
          <w:lang w:eastAsia="zh-CN"/>
        </w:rPr>
        <w:t>支试管放在</w:t>
      </w:r>
      <w:r w:rsidRPr="003D74AF">
        <w:rPr>
          <w:rFonts w:ascii="Times New Roman" w:hAnsi="Times New Roman"/>
          <w:lang w:eastAsia="zh-CN"/>
        </w:rPr>
        <w:t>37</w:t>
      </w:r>
      <w:r w:rsidRPr="003D74AF">
        <w:rPr>
          <w:rFonts w:ascii="宋体" w:hAnsi="宋体" w:cs="宋体" w:hint="eastAsia"/>
          <w:lang w:eastAsia="zh-CN"/>
        </w:rPr>
        <w:t>℃</w:t>
      </w:r>
      <w:r w:rsidRPr="003D74AF">
        <w:rPr>
          <w:rFonts w:ascii="Times New Roman" w:hAnsi="Times New Roman"/>
          <w:lang w:eastAsia="zh-CN"/>
        </w:rPr>
        <w:t>的水中水浴</w:t>
      </w:r>
      <w:r w:rsidRPr="003D74AF">
        <w:rPr>
          <w:rFonts w:ascii="Times New Roman" w:hAnsi="Times New Roman"/>
          <w:lang w:eastAsia="zh-CN"/>
        </w:rPr>
        <w:t>5</w:t>
      </w:r>
      <w:r w:rsidRPr="003D74AF">
        <w:rPr>
          <w:rFonts w:ascii="Times New Roman" w:hAnsi="Times New Roman"/>
          <w:lang w:eastAsia="zh-CN"/>
        </w:rPr>
        <w:t>分钟。然后将</w:t>
      </w:r>
      <w:r w:rsidRPr="003D74AF">
        <w:rPr>
          <w:rFonts w:ascii="宋体" w:hAnsi="宋体" w:cs="宋体" w:hint="eastAsia"/>
          <w:lang w:eastAsia="zh-CN"/>
        </w:rPr>
        <w:t>③</w:t>
      </w:r>
      <w:r w:rsidRPr="003D74AF">
        <w:rPr>
          <w:rFonts w:ascii="Times New Roman" w:hAnsi="Times New Roman"/>
          <w:lang w:eastAsia="zh-CN"/>
        </w:rPr>
        <w:t>号和</w:t>
      </w:r>
      <w:r w:rsidRPr="003D74AF">
        <w:rPr>
          <w:rFonts w:ascii="宋体" w:hAnsi="宋体" w:cs="宋体" w:hint="eastAsia"/>
          <w:lang w:eastAsia="zh-CN"/>
        </w:rPr>
        <w:t>④</w:t>
      </w:r>
      <w:r w:rsidRPr="003D74AF">
        <w:rPr>
          <w:rFonts w:ascii="Times New Roman" w:hAnsi="Times New Roman"/>
          <w:lang w:eastAsia="zh-CN"/>
        </w:rPr>
        <w:t>号试管中的液体分别倒入</w:t>
      </w:r>
      <w:r w:rsidRPr="003D74AF">
        <w:rPr>
          <w:rFonts w:ascii="宋体" w:hAnsi="宋体" w:cs="宋体" w:hint="eastAsia"/>
          <w:lang w:eastAsia="zh-CN"/>
        </w:rPr>
        <w:t>①</w:t>
      </w:r>
      <w:r w:rsidRPr="003D74AF">
        <w:rPr>
          <w:rFonts w:ascii="Times New Roman" w:hAnsi="Times New Roman"/>
          <w:lang w:eastAsia="zh-CN"/>
        </w:rPr>
        <w:t>号和</w:t>
      </w:r>
      <w:r w:rsidRPr="003D74AF">
        <w:rPr>
          <w:rFonts w:ascii="宋体" w:hAnsi="宋体" w:cs="宋体" w:hint="eastAsia"/>
          <w:lang w:eastAsia="zh-CN"/>
        </w:rPr>
        <w:t>②</w:t>
      </w:r>
      <w:r w:rsidRPr="003D74AF">
        <w:rPr>
          <w:rFonts w:ascii="Times New Roman" w:hAnsi="Times New Roman"/>
          <w:lang w:eastAsia="zh-CN"/>
        </w:rPr>
        <w:t>号试管，充分摇匀，再放回</w:t>
      </w:r>
      <w:r w:rsidRPr="003D74AF">
        <w:rPr>
          <w:rFonts w:ascii="Times New Roman" w:hAnsi="Times New Roman"/>
          <w:lang w:eastAsia="zh-CN"/>
        </w:rPr>
        <w:t>37</w:t>
      </w:r>
      <w:r w:rsidRPr="003D74AF">
        <w:rPr>
          <w:rFonts w:ascii="宋体" w:hAnsi="宋体" w:cs="宋体" w:hint="eastAsia"/>
          <w:lang w:eastAsia="zh-CN"/>
        </w:rPr>
        <w:t>℃</w:t>
      </w:r>
      <w:r w:rsidRPr="003D74AF">
        <w:rPr>
          <w:rFonts w:ascii="Times New Roman" w:hAnsi="Times New Roman"/>
          <w:lang w:eastAsia="zh-CN"/>
        </w:rPr>
        <w:t>的水中水浴</w:t>
      </w:r>
      <w:r w:rsidRPr="003D74AF">
        <w:rPr>
          <w:rFonts w:ascii="Times New Roman" w:hAnsi="Times New Roman"/>
          <w:lang w:eastAsia="zh-CN"/>
        </w:rPr>
        <w:t>5</w:t>
      </w:r>
      <w:r w:rsidRPr="003D74AF">
        <w:rPr>
          <w:rFonts w:ascii="Times New Roman" w:hAnsi="Times New Roman"/>
          <w:lang w:eastAsia="zh-CN"/>
        </w:rPr>
        <w:t>分钟。往</w:t>
      </w:r>
      <w:r w:rsidRPr="003D74AF">
        <w:rPr>
          <w:rFonts w:ascii="宋体" w:hAnsi="宋体" w:cs="宋体" w:hint="eastAsia"/>
          <w:lang w:eastAsia="zh-CN"/>
        </w:rPr>
        <w:t>①</w:t>
      </w:r>
      <w:r w:rsidRPr="003D74AF">
        <w:rPr>
          <w:rFonts w:ascii="Times New Roman" w:hAnsi="Times New Roman"/>
          <w:lang w:eastAsia="zh-CN"/>
        </w:rPr>
        <w:t>号和</w:t>
      </w:r>
      <w:r w:rsidRPr="003D74AF">
        <w:rPr>
          <w:rFonts w:ascii="宋体" w:hAnsi="宋体" w:cs="宋体" w:hint="eastAsia"/>
          <w:lang w:eastAsia="zh-CN"/>
        </w:rPr>
        <w:t>②</w:t>
      </w:r>
      <w:r w:rsidRPr="003D74AF">
        <w:rPr>
          <w:rFonts w:ascii="Times New Roman" w:hAnsi="Times New Roman"/>
          <w:lang w:eastAsia="zh-CN"/>
        </w:rPr>
        <w:t>号试管各滴入</w:t>
      </w:r>
      <w:r w:rsidRPr="003D74AF">
        <w:rPr>
          <w:rFonts w:ascii="Times New Roman" w:hAnsi="Times New Roman"/>
          <w:lang w:eastAsia="zh-CN"/>
        </w:rPr>
        <w:t>1</w:t>
      </w:r>
      <w:r w:rsidRPr="003D74AF">
        <w:rPr>
          <w:rFonts w:ascii="Times New Roman" w:hAnsi="Times New Roman"/>
          <w:lang w:eastAsia="zh-CN"/>
        </w:rPr>
        <w:t>滴碘液，摇匀，观察发现</w:t>
      </w:r>
      <w:r w:rsidRPr="003D74AF">
        <w:rPr>
          <w:rFonts w:ascii="宋体" w:hAnsi="宋体" w:cs="宋体" w:hint="eastAsia"/>
          <w:lang w:eastAsia="zh-CN"/>
        </w:rPr>
        <w:t>①</w:t>
      </w:r>
      <w:r w:rsidRPr="003D74AF">
        <w:rPr>
          <w:rFonts w:ascii="Times New Roman" w:hAnsi="Times New Roman"/>
          <w:lang w:eastAsia="zh-CN"/>
        </w:rPr>
        <w:t>号试管溶液不变蓝，</w:t>
      </w:r>
      <w:r w:rsidRPr="003D74AF">
        <w:rPr>
          <w:rFonts w:ascii="宋体" w:hAnsi="宋体" w:cs="宋体" w:hint="eastAsia"/>
          <w:lang w:eastAsia="zh-CN"/>
        </w:rPr>
        <w:t>②</w:t>
      </w:r>
      <w:r w:rsidRPr="003D74AF">
        <w:rPr>
          <w:rFonts w:ascii="Times New Roman" w:hAnsi="Times New Roman"/>
          <w:lang w:eastAsia="zh-CN"/>
        </w:rPr>
        <w:t>号试管溶液变蓝。这一实验可以说明（</w:t>
      </w:r>
      <w:r w:rsidRPr="003D74AF">
        <w:rPr>
          <w:rFonts w:ascii="Times New Roman" w:hAnsi="Times New Roman"/>
          <w:lang w:eastAsia="zh-CN"/>
        </w:rPr>
        <w:t xml:space="preserve">   </w:t>
      </w:r>
      <w:r w:rsidRPr="003D74AF">
        <w:rPr>
          <w:rFonts w:ascii="Times New Roman" w:hAnsi="Times New Roman"/>
          <w:lang w:eastAsia="zh-CN"/>
        </w:rPr>
        <w:t>）</w:t>
      </w:r>
      <w:r w:rsidRPr="003D74AF">
        <w:rPr>
          <w:rFonts w:ascii="Times New Roman" w:hAnsi="Times New Roman"/>
          <w:lang w:eastAsia="zh-CN"/>
        </w:rPr>
        <w:t xml:space="preserve">            </w:t>
      </w:r>
    </w:p>
    <w:p w:rsidR="004F0855" w:rsidRPr="003D74AF" w:rsidRDefault="006633B9">
      <w:pPr>
        <w:spacing w:after="0"/>
        <w:ind w:left="150"/>
        <w:rPr>
          <w:rFonts w:ascii="Times New Roman" w:hAnsi="Times New Roman"/>
          <w:lang w:eastAsia="zh-CN"/>
        </w:rPr>
      </w:pPr>
      <w:r w:rsidRPr="003D74AF">
        <w:rPr>
          <w:rFonts w:ascii="Times New Roman" w:hAnsi="Times New Roman"/>
          <w:lang w:eastAsia="zh-CN"/>
        </w:rPr>
        <w:lastRenderedPageBreak/>
        <w:t>A. </w:t>
      </w:r>
      <w:r w:rsidRPr="003D74AF">
        <w:rPr>
          <w:rFonts w:ascii="Times New Roman" w:hAnsi="Times New Roman"/>
          <w:lang w:eastAsia="zh-CN"/>
        </w:rPr>
        <w:t>淀粉在唾液淀粉酶的作用下发生了化学反应</w:t>
      </w:r>
      <w:r w:rsidRPr="003D74AF">
        <w:rPr>
          <w:rFonts w:ascii="Times New Roman" w:hAnsi="Times New Roman"/>
          <w:lang w:eastAsia="zh-CN"/>
        </w:rPr>
        <w:br/>
        <w:t>B. </w:t>
      </w:r>
      <w:r w:rsidRPr="003D74AF">
        <w:rPr>
          <w:rFonts w:ascii="Times New Roman" w:hAnsi="Times New Roman"/>
          <w:lang w:eastAsia="zh-CN"/>
        </w:rPr>
        <w:t>唾液淀粉酶具有专一性</w:t>
      </w:r>
      <w:r w:rsidRPr="003D74AF">
        <w:rPr>
          <w:rFonts w:ascii="Times New Roman" w:hAnsi="Times New Roman"/>
          <w:lang w:eastAsia="zh-CN"/>
        </w:rPr>
        <w:br/>
        <w:t>C. </w:t>
      </w:r>
      <w:r w:rsidRPr="003D74AF">
        <w:rPr>
          <w:rFonts w:ascii="Times New Roman" w:hAnsi="Times New Roman"/>
          <w:lang w:eastAsia="zh-CN"/>
        </w:rPr>
        <w:t>唾液淀粉酶的作用需要适宜的温度</w:t>
      </w:r>
      <w:r w:rsidRPr="003D74AF">
        <w:rPr>
          <w:rFonts w:ascii="Times New Roman" w:hAnsi="Times New Roman"/>
          <w:lang w:eastAsia="zh-CN"/>
        </w:rPr>
        <w:br/>
        <w:t>D. </w:t>
      </w:r>
      <w:r w:rsidRPr="003D74AF">
        <w:rPr>
          <w:rFonts w:ascii="Times New Roman" w:hAnsi="Times New Roman"/>
          <w:lang w:eastAsia="zh-CN"/>
        </w:rPr>
        <w:t>唾液淀粉酶的作用需要适宜的</w:t>
      </w:r>
      <w:r w:rsidRPr="003D74AF">
        <w:rPr>
          <w:rFonts w:ascii="Times New Roman" w:hAnsi="Times New Roman"/>
          <w:lang w:eastAsia="zh-CN"/>
        </w:rPr>
        <w:t>pH</w:t>
      </w:r>
    </w:p>
    <w:p w:rsidR="004F0855" w:rsidRPr="003D74AF" w:rsidRDefault="006633B9">
      <w:pPr>
        <w:spacing w:after="0"/>
        <w:rPr>
          <w:rFonts w:ascii="Times New Roman" w:hAnsi="Times New Roman"/>
          <w:lang w:eastAsia="zh-CN"/>
        </w:rPr>
      </w:pPr>
      <w:r w:rsidRPr="003D74AF">
        <w:rPr>
          <w:rFonts w:ascii="Times New Roman" w:hAnsi="Times New Roman"/>
          <w:lang w:eastAsia="zh-CN"/>
        </w:rPr>
        <w:t>【答案】</w:t>
      </w:r>
      <w:r w:rsidRPr="003D74AF">
        <w:rPr>
          <w:rFonts w:ascii="Times New Roman" w:hAnsi="Times New Roman"/>
          <w:lang w:eastAsia="zh-CN"/>
        </w:rPr>
        <w:t xml:space="preserve"> A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【考点】酶的催化作用</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【解析】【分析】进行科学探究时，为确保实验结果是由实验变量的不同引起的，应当使这两种环境除实验变量不同外，其它条件都相同；唾液淀粉酶的催化能力强弱与温度有关。</w:t>
      </w:r>
      <w:r w:rsidRPr="003D74AF">
        <w:rPr>
          <w:rFonts w:ascii="Times New Roman" w:hAnsi="Times New Roman"/>
          <w:lang w:eastAsia="zh-CN"/>
        </w:rPr>
        <w:br/>
        <w:t xml:space="preserve"> </w:t>
      </w:r>
      <w:r w:rsidRPr="003D74AF">
        <w:rPr>
          <w:rFonts w:ascii="Times New Roman" w:hAnsi="Times New Roman"/>
          <w:lang w:eastAsia="zh-CN"/>
        </w:rPr>
        <w:t>【解答】</w:t>
      </w:r>
      <w:r w:rsidRPr="003D74AF">
        <w:rPr>
          <w:rFonts w:ascii="Times New Roman" w:hAnsi="Times New Roman"/>
          <w:lang w:eastAsia="zh-CN"/>
        </w:rPr>
        <w:t>A</w:t>
      </w:r>
      <w:r w:rsidRPr="003D74AF">
        <w:rPr>
          <w:rFonts w:ascii="Times New Roman" w:hAnsi="Times New Roman"/>
          <w:lang w:eastAsia="zh-CN"/>
        </w:rPr>
        <w:t>、</w:t>
      </w:r>
      <w:r w:rsidRPr="003D74AF">
        <w:rPr>
          <w:rFonts w:ascii="宋体" w:hAnsi="宋体" w:cs="宋体" w:hint="eastAsia"/>
          <w:lang w:eastAsia="zh-CN"/>
        </w:rPr>
        <w:t>①</w:t>
      </w:r>
      <w:r w:rsidRPr="003D74AF">
        <w:rPr>
          <w:rFonts w:ascii="Times New Roman" w:hAnsi="Times New Roman"/>
          <w:lang w:eastAsia="zh-CN"/>
        </w:rPr>
        <w:t>号试管溶液不变蓝，说明淀粉没有了，说明淀粉在唾液淀粉酶的作用下发生了化学反应，故</w:t>
      </w:r>
      <w:r w:rsidRPr="003D74AF">
        <w:rPr>
          <w:rFonts w:ascii="Times New Roman" w:hAnsi="Times New Roman"/>
          <w:lang w:eastAsia="zh-CN"/>
        </w:rPr>
        <w:t>A</w:t>
      </w:r>
      <w:r w:rsidRPr="003D74AF">
        <w:rPr>
          <w:rFonts w:ascii="Times New Roman" w:hAnsi="Times New Roman"/>
          <w:lang w:eastAsia="zh-CN"/>
        </w:rPr>
        <w:t>正确；</w:t>
      </w:r>
      <w:r w:rsidRPr="003D74AF">
        <w:rPr>
          <w:rFonts w:ascii="Times New Roman" w:hAnsi="Times New Roman"/>
          <w:lang w:eastAsia="zh-CN"/>
        </w:rPr>
        <w:br/>
        <w:t xml:space="preserve"> B</w:t>
      </w:r>
      <w:r w:rsidRPr="003D74AF">
        <w:rPr>
          <w:rFonts w:ascii="Times New Roman" w:hAnsi="Times New Roman"/>
          <w:lang w:eastAsia="zh-CN"/>
        </w:rPr>
        <w:t>、题目中的实验不能说明唾液淀粉酶具有专一性，故</w:t>
      </w:r>
      <w:r w:rsidRPr="003D74AF">
        <w:rPr>
          <w:rFonts w:ascii="Times New Roman" w:hAnsi="Times New Roman"/>
          <w:lang w:eastAsia="zh-CN"/>
        </w:rPr>
        <w:t>B</w:t>
      </w:r>
      <w:r w:rsidRPr="003D74AF">
        <w:rPr>
          <w:rFonts w:ascii="Times New Roman" w:hAnsi="Times New Roman"/>
          <w:lang w:eastAsia="zh-CN"/>
        </w:rPr>
        <w:t>错误；</w:t>
      </w:r>
      <w:r w:rsidRPr="003D74AF">
        <w:rPr>
          <w:rFonts w:ascii="Times New Roman" w:hAnsi="Times New Roman"/>
          <w:lang w:eastAsia="zh-CN"/>
        </w:rPr>
        <w:br/>
        <w:t xml:space="preserve"> C</w:t>
      </w:r>
      <w:r w:rsidRPr="003D74AF">
        <w:rPr>
          <w:rFonts w:ascii="Times New Roman" w:hAnsi="Times New Roman"/>
          <w:lang w:eastAsia="zh-CN"/>
        </w:rPr>
        <w:t>、题目中的实验不能说明唾液淀粉酶的作用需要适宜的温度，故</w:t>
      </w:r>
      <w:r w:rsidRPr="003D74AF">
        <w:rPr>
          <w:rFonts w:ascii="Times New Roman" w:hAnsi="Times New Roman"/>
          <w:lang w:eastAsia="zh-CN"/>
        </w:rPr>
        <w:t>C</w:t>
      </w:r>
      <w:r w:rsidRPr="003D74AF">
        <w:rPr>
          <w:rFonts w:ascii="Times New Roman" w:hAnsi="Times New Roman"/>
          <w:lang w:eastAsia="zh-CN"/>
        </w:rPr>
        <w:t>错误；</w:t>
      </w:r>
      <w:r w:rsidRPr="003D74AF">
        <w:rPr>
          <w:rFonts w:ascii="Times New Roman" w:hAnsi="Times New Roman"/>
          <w:lang w:eastAsia="zh-CN"/>
        </w:rPr>
        <w:br/>
        <w:t xml:space="preserve"> D</w:t>
      </w:r>
      <w:r w:rsidRPr="003D74AF">
        <w:rPr>
          <w:rFonts w:ascii="Times New Roman" w:hAnsi="Times New Roman"/>
          <w:lang w:eastAsia="zh-CN"/>
        </w:rPr>
        <w:t>、题目中的实验不能说明唾液淀粉酶的作用需要适宜的</w:t>
      </w:r>
      <w:r w:rsidRPr="003D74AF">
        <w:rPr>
          <w:rFonts w:ascii="Times New Roman" w:hAnsi="Times New Roman"/>
          <w:lang w:eastAsia="zh-CN"/>
        </w:rPr>
        <w:t>pH</w:t>
      </w:r>
      <w:r w:rsidRPr="003D74AF">
        <w:rPr>
          <w:rFonts w:ascii="Times New Roman" w:hAnsi="Times New Roman"/>
          <w:lang w:eastAsia="zh-CN"/>
        </w:rPr>
        <w:t>，故</w:t>
      </w:r>
      <w:r w:rsidRPr="003D74AF">
        <w:rPr>
          <w:rFonts w:ascii="Times New Roman" w:hAnsi="Times New Roman"/>
          <w:lang w:eastAsia="zh-CN"/>
        </w:rPr>
        <w:t>D</w:t>
      </w:r>
      <w:r w:rsidRPr="003D74AF">
        <w:rPr>
          <w:rFonts w:ascii="Times New Roman" w:hAnsi="Times New Roman"/>
          <w:lang w:eastAsia="zh-CN"/>
        </w:rPr>
        <w:t>错误；</w:t>
      </w:r>
      <w:r w:rsidRPr="003D74AF">
        <w:rPr>
          <w:rFonts w:ascii="Times New Roman" w:hAnsi="Times New Roman"/>
          <w:lang w:eastAsia="zh-CN"/>
        </w:rPr>
        <w:br/>
        <w:t xml:space="preserve"> </w:t>
      </w:r>
      <w:r w:rsidRPr="003D74AF">
        <w:rPr>
          <w:rFonts w:ascii="Times New Roman" w:hAnsi="Times New Roman"/>
          <w:lang w:eastAsia="zh-CN"/>
        </w:rPr>
        <w:t>故选</w:t>
      </w:r>
      <w:r w:rsidRPr="003D74AF">
        <w:rPr>
          <w:rFonts w:ascii="Times New Roman" w:hAnsi="Times New Roman"/>
          <w:lang w:eastAsia="zh-CN"/>
        </w:rPr>
        <w:t>A</w:t>
      </w:r>
      <w:r w:rsidRPr="003D74AF">
        <w:rPr>
          <w:rFonts w:ascii="Times New Roman" w:hAnsi="Times New Roman"/>
          <w:lang w:eastAsia="zh-CN"/>
        </w:rPr>
        <w:t>。</w:t>
      </w:r>
    </w:p>
    <w:p w:rsidR="004F0855" w:rsidRPr="003D74AF" w:rsidRDefault="006633B9">
      <w:pPr>
        <w:spacing w:after="0"/>
        <w:rPr>
          <w:rFonts w:ascii="Times New Roman" w:hAnsi="Times New Roman"/>
          <w:lang w:eastAsia="zh-CN"/>
        </w:rPr>
      </w:pPr>
      <w:r w:rsidRPr="003D74AF">
        <w:rPr>
          <w:rFonts w:ascii="Times New Roman" w:hAnsi="Times New Roman"/>
          <w:lang w:eastAsia="zh-CN"/>
        </w:rPr>
        <w:t>12.</w:t>
      </w:r>
      <w:r w:rsidRPr="003D74AF">
        <w:rPr>
          <w:rFonts w:ascii="Times New Roman" w:hAnsi="Times New Roman"/>
          <w:lang w:eastAsia="zh-CN"/>
        </w:rPr>
        <w:t>下列实验方案能达到相应实验目的的是（</w:t>
      </w:r>
      <w:r w:rsidRPr="003D74AF">
        <w:rPr>
          <w:rFonts w:ascii="Times New Roman" w:hAnsi="Times New Roman"/>
          <w:lang w:eastAsia="zh-CN"/>
        </w:rPr>
        <w:t xml:space="preserve">   </w:t>
      </w:r>
      <w:r w:rsidRPr="003D74AF">
        <w:rPr>
          <w:rFonts w:ascii="Times New Roman" w:hAnsi="Times New Roman"/>
          <w:lang w:eastAsia="zh-CN"/>
        </w:rPr>
        <w:t>）</w:t>
      </w:r>
      <w:r w:rsidRPr="003D74AF">
        <w:rPr>
          <w:rFonts w:ascii="Times New Roman" w:hAnsi="Times New Roman"/>
          <w:lang w:eastAsia="zh-CN"/>
        </w:rPr>
        <w:t xml:space="preserve">  </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450"/>
        <w:gridCol w:w="3210"/>
        <w:gridCol w:w="3420"/>
      </w:tblGrid>
      <w:tr w:rsidR="00CA6A68" w:rsidRPr="003D74AF">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选项</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实验目的</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实验方案</w:t>
            </w:r>
          </w:p>
        </w:tc>
      </w:tr>
      <w:tr w:rsidR="00CA6A68" w:rsidRPr="003D74AF">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A</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lang w:eastAsia="zh-CN"/>
              </w:rPr>
            </w:pPr>
            <w:r w:rsidRPr="003D74AF">
              <w:rPr>
                <w:rFonts w:ascii="Times New Roman" w:hAnsi="Times New Roman"/>
                <w:lang w:eastAsia="zh-CN"/>
              </w:rPr>
              <w:t>除去</w:t>
            </w:r>
            <w:r w:rsidRPr="003D74AF">
              <w:rPr>
                <w:rFonts w:ascii="Times New Roman" w:hAnsi="Times New Roman"/>
                <w:lang w:eastAsia="zh-CN"/>
              </w:rPr>
              <w:t>CO</w:t>
            </w:r>
            <w:r w:rsidRPr="003D74AF">
              <w:rPr>
                <w:rFonts w:ascii="Times New Roman" w:hAnsi="Times New Roman"/>
                <w:vertAlign w:val="subscript"/>
                <w:lang w:eastAsia="zh-CN"/>
              </w:rPr>
              <w:t>2</w:t>
            </w:r>
            <w:r w:rsidRPr="003D74AF">
              <w:rPr>
                <w:rFonts w:ascii="Times New Roman" w:hAnsi="Times New Roman"/>
                <w:lang w:eastAsia="zh-CN"/>
              </w:rPr>
              <w:t>中混有的少量氯化氢气体</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lang w:eastAsia="zh-CN"/>
              </w:rPr>
            </w:pPr>
            <w:r w:rsidRPr="003D74AF">
              <w:rPr>
                <w:rFonts w:ascii="Times New Roman" w:hAnsi="Times New Roman"/>
                <w:lang w:eastAsia="zh-CN"/>
              </w:rPr>
              <w:t>将气体通过足量的氢氧化钠溶液</w:t>
            </w:r>
          </w:p>
        </w:tc>
      </w:tr>
      <w:tr w:rsidR="00CA6A68" w:rsidRPr="003D74AF">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B</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lang w:eastAsia="zh-CN"/>
              </w:rPr>
            </w:pPr>
            <w:r w:rsidRPr="003D74AF">
              <w:rPr>
                <w:rFonts w:ascii="Times New Roman" w:hAnsi="Times New Roman"/>
                <w:lang w:eastAsia="zh-CN"/>
              </w:rPr>
              <w:t>测定空气中</w:t>
            </w:r>
            <w:r w:rsidRPr="003D74AF">
              <w:rPr>
                <w:rFonts w:ascii="Times New Roman" w:hAnsi="Times New Roman"/>
                <w:lang w:eastAsia="zh-CN"/>
              </w:rPr>
              <w:t>O</w:t>
            </w:r>
            <w:r w:rsidRPr="003D74AF">
              <w:rPr>
                <w:rFonts w:ascii="Times New Roman" w:hAnsi="Times New Roman"/>
                <w:vertAlign w:val="subscript"/>
                <w:lang w:eastAsia="zh-CN"/>
              </w:rPr>
              <w:t>2</w:t>
            </w:r>
            <w:r w:rsidRPr="003D74AF">
              <w:rPr>
                <w:rFonts w:ascii="Times New Roman" w:hAnsi="Times New Roman"/>
                <w:lang w:eastAsia="zh-CN"/>
              </w:rPr>
              <w:t>体积大致所占比例</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lang w:eastAsia="zh-CN"/>
              </w:rPr>
            </w:pPr>
            <w:r w:rsidRPr="003D74AF">
              <w:rPr>
                <w:rFonts w:ascii="Times New Roman" w:hAnsi="Times New Roman"/>
                <w:lang w:eastAsia="zh-CN"/>
              </w:rPr>
              <w:t>用铁丝代替红磷做实验</w:t>
            </w:r>
          </w:p>
        </w:tc>
      </w:tr>
      <w:tr w:rsidR="00CA6A68" w:rsidRPr="003D74AF">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C</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证明</w:t>
            </w:r>
            <w:r w:rsidRPr="003D74AF">
              <w:rPr>
                <w:rFonts w:ascii="Times New Roman" w:hAnsi="Times New Roman"/>
              </w:rPr>
              <w:t>CO</w:t>
            </w:r>
            <w:r w:rsidRPr="003D74AF">
              <w:rPr>
                <w:rFonts w:ascii="Times New Roman" w:hAnsi="Times New Roman"/>
                <w:vertAlign w:val="subscript"/>
              </w:rPr>
              <w:t>2</w:t>
            </w:r>
            <w:r w:rsidRPr="003D74AF">
              <w:rPr>
                <w:rFonts w:ascii="Times New Roman" w:hAnsi="Times New Roman"/>
              </w:rPr>
              <w:t>能与水反应</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lang w:eastAsia="zh-CN"/>
              </w:rPr>
            </w:pPr>
            <w:r w:rsidRPr="003D74AF">
              <w:rPr>
                <w:rFonts w:ascii="Times New Roman" w:hAnsi="Times New Roman"/>
                <w:lang w:eastAsia="zh-CN"/>
              </w:rPr>
              <w:t>将</w:t>
            </w:r>
            <w:r w:rsidRPr="003D74AF">
              <w:rPr>
                <w:rFonts w:ascii="Times New Roman" w:hAnsi="Times New Roman"/>
                <w:lang w:eastAsia="zh-CN"/>
              </w:rPr>
              <w:t>CO</w:t>
            </w:r>
            <w:r w:rsidRPr="003D74AF">
              <w:rPr>
                <w:rFonts w:ascii="Times New Roman" w:hAnsi="Times New Roman"/>
                <w:vertAlign w:val="subscript"/>
                <w:lang w:eastAsia="zh-CN"/>
              </w:rPr>
              <w:t>2</w:t>
            </w:r>
            <w:r w:rsidRPr="003D74AF">
              <w:rPr>
                <w:rFonts w:ascii="Times New Roman" w:hAnsi="Times New Roman"/>
                <w:lang w:eastAsia="zh-CN"/>
              </w:rPr>
              <w:t>通入滴有无色酚酞试液的水中</w:t>
            </w:r>
          </w:p>
        </w:tc>
      </w:tr>
      <w:tr w:rsidR="00CA6A68" w:rsidRPr="003D74AF">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D</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除去氧气中混有的少量水蒸气</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lang w:eastAsia="zh-CN"/>
              </w:rPr>
            </w:pPr>
            <w:r w:rsidRPr="003D74AF">
              <w:rPr>
                <w:rFonts w:ascii="Times New Roman" w:hAnsi="Times New Roman"/>
                <w:lang w:eastAsia="zh-CN"/>
              </w:rPr>
              <w:t>将气体通过盛有足量浓硫酸的洗气瓶</w:t>
            </w:r>
          </w:p>
        </w:tc>
      </w:tr>
    </w:tbl>
    <w:p w:rsidR="004F0855" w:rsidRPr="003D74AF" w:rsidRDefault="006633B9">
      <w:pPr>
        <w:spacing w:after="0"/>
        <w:ind w:left="150"/>
        <w:rPr>
          <w:rFonts w:ascii="Times New Roman" w:hAnsi="Times New Roman"/>
        </w:rPr>
      </w:pPr>
      <w:r w:rsidRPr="003D74AF">
        <w:rPr>
          <w:rFonts w:ascii="Times New Roman" w:hAnsi="Times New Roman"/>
        </w:rPr>
        <w:t>A. A                                           </w:t>
      </w:r>
      <w:r w:rsidRPr="003D74AF">
        <w:rPr>
          <w:rFonts w:ascii="Times New Roman" w:hAnsi="Times New Roman"/>
          <w:noProof/>
          <w:lang w:eastAsia="zh-CN"/>
        </w:rPr>
        <w:drawing>
          <wp:inline distT="0" distB="0" distL="0" distR="0" wp14:anchorId="488586DB" wp14:editId="45936756">
            <wp:extent cx="9550" cy="38202"/>
            <wp:effectExtent l="19050" t="0" r="9500" b="0"/>
            <wp:docPr id="16" name="图片 1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470068" name=""/>
                    <pic:cNvPicPr/>
                  </pic:nvPicPr>
                  <pic:blipFill>
                    <a:blip r:embed="rId21"/>
                    <a:stretch>
                      <a:fillRect/>
                    </a:stretch>
                  </pic:blipFill>
                  <pic:spPr>
                    <a:xfrm>
                      <a:off x="0" y="0"/>
                      <a:ext cx="9550" cy="38202"/>
                    </a:xfrm>
                    <a:prstGeom prst="rect">
                      <a:avLst/>
                    </a:prstGeom>
                  </pic:spPr>
                </pic:pic>
              </a:graphicData>
            </a:graphic>
          </wp:inline>
        </w:drawing>
      </w:r>
      <w:r w:rsidRPr="003D74AF">
        <w:rPr>
          <w:rFonts w:ascii="Times New Roman" w:hAnsi="Times New Roman"/>
        </w:rPr>
        <w:t>B. B                                           </w:t>
      </w:r>
      <w:r w:rsidRPr="003D74AF">
        <w:rPr>
          <w:rFonts w:ascii="Times New Roman" w:hAnsi="Times New Roman"/>
          <w:noProof/>
          <w:lang w:eastAsia="zh-CN"/>
        </w:rPr>
        <w:drawing>
          <wp:inline distT="0" distB="0" distL="0" distR="0" wp14:anchorId="42F017AC" wp14:editId="0FC8FBA0">
            <wp:extent cx="9550" cy="38202"/>
            <wp:effectExtent l="19050" t="0" r="9500" b="0"/>
            <wp:docPr id="17" name="图片 1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851987" name=""/>
                    <pic:cNvPicPr/>
                  </pic:nvPicPr>
                  <pic:blipFill>
                    <a:blip r:embed="rId21"/>
                    <a:stretch>
                      <a:fillRect/>
                    </a:stretch>
                  </pic:blipFill>
                  <pic:spPr>
                    <a:xfrm>
                      <a:off x="0" y="0"/>
                      <a:ext cx="9550" cy="38202"/>
                    </a:xfrm>
                    <a:prstGeom prst="rect">
                      <a:avLst/>
                    </a:prstGeom>
                  </pic:spPr>
                </pic:pic>
              </a:graphicData>
            </a:graphic>
          </wp:inline>
        </w:drawing>
      </w:r>
      <w:r w:rsidRPr="003D74AF">
        <w:rPr>
          <w:rFonts w:ascii="Times New Roman" w:hAnsi="Times New Roman"/>
        </w:rPr>
        <w:t>C. C                                           </w:t>
      </w:r>
      <w:r w:rsidRPr="003D74AF">
        <w:rPr>
          <w:rFonts w:ascii="Times New Roman" w:hAnsi="Times New Roman"/>
          <w:noProof/>
          <w:lang w:eastAsia="zh-CN"/>
        </w:rPr>
        <w:drawing>
          <wp:inline distT="0" distB="0" distL="0" distR="0" wp14:anchorId="2C69F04F" wp14:editId="7734CF9A">
            <wp:extent cx="9550" cy="38202"/>
            <wp:effectExtent l="19050" t="0" r="9500" b="0"/>
            <wp:docPr id="18" name="图片 1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109561" name=""/>
                    <pic:cNvPicPr/>
                  </pic:nvPicPr>
                  <pic:blipFill>
                    <a:blip r:embed="rId21"/>
                    <a:stretch>
                      <a:fillRect/>
                    </a:stretch>
                  </pic:blipFill>
                  <pic:spPr>
                    <a:xfrm>
                      <a:off x="0" y="0"/>
                      <a:ext cx="9550" cy="38202"/>
                    </a:xfrm>
                    <a:prstGeom prst="rect">
                      <a:avLst/>
                    </a:prstGeom>
                  </pic:spPr>
                </pic:pic>
              </a:graphicData>
            </a:graphic>
          </wp:inline>
        </w:drawing>
      </w:r>
      <w:r w:rsidRPr="003D74AF">
        <w:rPr>
          <w:rFonts w:ascii="Times New Roman" w:hAnsi="Times New Roman"/>
        </w:rPr>
        <w:t>D. D</w:t>
      </w:r>
    </w:p>
    <w:p w:rsidR="004F0855" w:rsidRPr="003D74AF" w:rsidRDefault="006633B9">
      <w:pPr>
        <w:spacing w:after="0"/>
        <w:rPr>
          <w:rFonts w:ascii="Times New Roman" w:hAnsi="Times New Roman"/>
        </w:rPr>
      </w:pPr>
      <w:r w:rsidRPr="003D74AF">
        <w:rPr>
          <w:rFonts w:ascii="Times New Roman" w:hAnsi="Times New Roman"/>
        </w:rPr>
        <w:t>【答案】</w:t>
      </w:r>
      <w:r w:rsidRPr="003D74AF">
        <w:rPr>
          <w:rFonts w:ascii="Times New Roman" w:hAnsi="Times New Roman"/>
        </w:rPr>
        <w:t xml:space="preserve"> D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【考点】常见气体的检验与除杂方法，物质除杂或净化</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【解析】【分析】</w:t>
      </w:r>
      <w:r w:rsidRPr="003D74AF">
        <w:rPr>
          <w:rFonts w:ascii="Times New Roman" w:hAnsi="Times New Roman"/>
          <w:lang w:eastAsia="zh-CN"/>
        </w:rPr>
        <w:t>A</w:t>
      </w:r>
      <w:r w:rsidRPr="003D74AF">
        <w:rPr>
          <w:rFonts w:ascii="Times New Roman" w:hAnsi="Times New Roman"/>
          <w:lang w:eastAsia="zh-CN"/>
        </w:rPr>
        <w:t>、</w:t>
      </w:r>
      <w:r w:rsidRPr="003D74AF">
        <w:rPr>
          <w:rFonts w:ascii="Times New Roman" w:hAnsi="Times New Roman"/>
          <w:lang w:eastAsia="zh-CN"/>
        </w:rPr>
        <w:t>D</w:t>
      </w:r>
      <w:r w:rsidRPr="003D74AF">
        <w:rPr>
          <w:rFonts w:ascii="Times New Roman" w:hAnsi="Times New Roman"/>
          <w:lang w:eastAsia="zh-CN"/>
        </w:rPr>
        <w:t>、根据除杂原则分析，除杂时所加物质只能与杂质反应且不能引入新杂质；</w:t>
      </w:r>
      <w:r w:rsidRPr="003D74AF">
        <w:rPr>
          <w:rFonts w:ascii="Times New Roman" w:hAnsi="Times New Roman"/>
          <w:lang w:eastAsia="zh-CN"/>
        </w:rPr>
        <w:br/>
        <w:t xml:space="preserve"> B</w:t>
      </w:r>
      <w:r w:rsidRPr="003D74AF">
        <w:rPr>
          <w:rFonts w:ascii="Times New Roman" w:hAnsi="Times New Roman"/>
          <w:lang w:eastAsia="zh-CN"/>
        </w:rPr>
        <w:t>、根据测定氧气体积分数的原理分析；</w:t>
      </w:r>
      <w:r w:rsidRPr="003D74AF">
        <w:rPr>
          <w:rFonts w:ascii="Times New Roman" w:hAnsi="Times New Roman"/>
          <w:lang w:eastAsia="zh-CN"/>
        </w:rPr>
        <w:br/>
        <w:t xml:space="preserve"> C</w:t>
      </w:r>
      <w:r w:rsidRPr="003D74AF">
        <w:rPr>
          <w:rFonts w:ascii="Times New Roman" w:hAnsi="Times New Roman"/>
          <w:lang w:eastAsia="zh-CN"/>
        </w:rPr>
        <w:t>、根据酸的化学性质分析。</w:t>
      </w:r>
      <w:r w:rsidRPr="003D74AF">
        <w:rPr>
          <w:rFonts w:ascii="Times New Roman" w:hAnsi="Times New Roman"/>
          <w:lang w:eastAsia="zh-CN"/>
        </w:rPr>
        <w:br/>
        <w:t xml:space="preserve"> </w:t>
      </w:r>
      <w:r w:rsidRPr="003D74AF">
        <w:rPr>
          <w:rFonts w:ascii="Times New Roman" w:hAnsi="Times New Roman"/>
          <w:lang w:eastAsia="zh-CN"/>
        </w:rPr>
        <w:t>【解答】</w:t>
      </w:r>
      <w:r w:rsidRPr="003D74AF">
        <w:rPr>
          <w:rFonts w:ascii="Times New Roman" w:hAnsi="Times New Roman"/>
          <w:lang w:eastAsia="zh-CN"/>
        </w:rPr>
        <w:t>A</w:t>
      </w:r>
      <w:r w:rsidRPr="003D74AF">
        <w:rPr>
          <w:rFonts w:ascii="Times New Roman" w:hAnsi="Times New Roman"/>
          <w:lang w:eastAsia="zh-CN"/>
        </w:rPr>
        <w:t>、氢氧化钠既能与杂质氯化氢反应，又能与原物质二氧化碳反应，错误；</w:t>
      </w:r>
      <w:r w:rsidRPr="003D74AF">
        <w:rPr>
          <w:rFonts w:ascii="Times New Roman" w:hAnsi="Times New Roman"/>
          <w:lang w:eastAsia="zh-CN"/>
        </w:rPr>
        <w:br/>
        <w:t xml:space="preserve"> B</w:t>
      </w:r>
      <w:r w:rsidRPr="003D74AF">
        <w:rPr>
          <w:rFonts w:ascii="Times New Roman" w:hAnsi="Times New Roman"/>
          <w:lang w:eastAsia="zh-CN"/>
        </w:rPr>
        <w:t>、铁丝在氧气中不能燃烧，不能代替红磷测氧气体积分数，错误；</w:t>
      </w:r>
      <w:r w:rsidRPr="003D74AF">
        <w:rPr>
          <w:rFonts w:ascii="Times New Roman" w:hAnsi="Times New Roman"/>
          <w:lang w:eastAsia="zh-CN"/>
        </w:rPr>
        <w:br/>
        <w:t xml:space="preserve"> C</w:t>
      </w:r>
      <w:r w:rsidRPr="003D74AF">
        <w:rPr>
          <w:rFonts w:ascii="Times New Roman" w:hAnsi="Times New Roman"/>
          <w:lang w:eastAsia="zh-CN"/>
        </w:rPr>
        <w:t>、二氧化碳与水反应生成碳酸，酚酞不能检验碳酸的生成，错误；</w:t>
      </w:r>
      <w:r w:rsidRPr="003D74AF">
        <w:rPr>
          <w:rFonts w:ascii="Times New Roman" w:hAnsi="Times New Roman"/>
          <w:lang w:eastAsia="zh-CN"/>
        </w:rPr>
        <w:br/>
        <w:t xml:space="preserve"> D</w:t>
      </w:r>
      <w:r w:rsidRPr="003D74AF">
        <w:rPr>
          <w:rFonts w:ascii="Times New Roman" w:hAnsi="Times New Roman"/>
          <w:lang w:eastAsia="zh-CN"/>
        </w:rPr>
        <w:t>、</w:t>
      </w:r>
      <w:r w:rsidRPr="003D74AF">
        <w:rPr>
          <w:rFonts w:ascii="Times New Roman" w:hAnsi="Times New Roman"/>
          <w:lang w:eastAsia="zh-CN"/>
        </w:rPr>
        <w:t xml:space="preserve"> </w:t>
      </w:r>
      <w:r w:rsidRPr="003D74AF">
        <w:rPr>
          <w:rFonts w:ascii="Times New Roman" w:hAnsi="Times New Roman"/>
          <w:lang w:eastAsia="zh-CN"/>
        </w:rPr>
        <w:t>将气体通过盛有足量浓硫酸的洗气瓶</w:t>
      </w:r>
      <w:r w:rsidRPr="003D74AF">
        <w:rPr>
          <w:rFonts w:ascii="Times New Roman" w:hAnsi="Times New Roman"/>
          <w:lang w:eastAsia="zh-CN"/>
        </w:rPr>
        <w:t xml:space="preserve"> </w:t>
      </w:r>
      <w:r w:rsidRPr="003D74AF">
        <w:rPr>
          <w:rFonts w:ascii="Times New Roman" w:hAnsi="Times New Roman"/>
          <w:lang w:eastAsia="zh-CN"/>
        </w:rPr>
        <w:t>，可以除去氧气中的水蒸气，正确。</w:t>
      </w:r>
      <w:r w:rsidRPr="003D74AF">
        <w:rPr>
          <w:rFonts w:ascii="Times New Roman" w:hAnsi="Times New Roman"/>
          <w:lang w:eastAsia="zh-CN"/>
        </w:rPr>
        <w:br/>
        <w:t xml:space="preserve"> </w:t>
      </w:r>
      <w:r w:rsidRPr="003D74AF">
        <w:rPr>
          <w:rFonts w:ascii="Times New Roman" w:hAnsi="Times New Roman"/>
          <w:lang w:eastAsia="zh-CN"/>
        </w:rPr>
        <w:t>故答案为：</w:t>
      </w:r>
      <w:r w:rsidRPr="003D74AF">
        <w:rPr>
          <w:rFonts w:ascii="Times New Roman" w:hAnsi="Times New Roman"/>
          <w:lang w:eastAsia="zh-CN"/>
        </w:rPr>
        <w:t>D</w:t>
      </w:r>
      <w:r w:rsidRPr="003D74AF">
        <w:rPr>
          <w:rFonts w:ascii="Times New Roman" w:hAnsi="Times New Roman"/>
          <w:lang w:eastAsia="zh-CN"/>
        </w:rPr>
        <w:t>。</w:t>
      </w:r>
    </w:p>
    <w:p w:rsidR="004F0855" w:rsidRPr="003D74AF" w:rsidRDefault="006633B9">
      <w:pPr>
        <w:spacing w:after="0"/>
        <w:rPr>
          <w:rFonts w:ascii="Times New Roman" w:hAnsi="Times New Roman"/>
        </w:rPr>
      </w:pPr>
      <w:r w:rsidRPr="003D74AF">
        <w:rPr>
          <w:rFonts w:ascii="Times New Roman" w:hAnsi="Times New Roman"/>
          <w:lang w:eastAsia="zh-CN"/>
        </w:rPr>
        <w:t>13.</w:t>
      </w:r>
      <w:r w:rsidRPr="003D74AF">
        <w:rPr>
          <w:rFonts w:ascii="Times New Roman" w:hAnsi="Times New Roman"/>
          <w:lang w:eastAsia="zh-CN"/>
        </w:rPr>
        <w:t>甲、乙两物体运动时，路程与时间关系的</w:t>
      </w:r>
      <w:r w:rsidRPr="003D74AF">
        <w:rPr>
          <w:rFonts w:ascii="Times New Roman" w:hAnsi="Times New Roman"/>
          <w:lang w:eastAsia="zh-CN"/>
        </w:rPr>
        <w:t>s-t</w:t>
      </w:r>
      <w:r w:rsidRPr="003D74AF">
        <w:rPr>
          <w:rFonts w:ascii="Times New Roman" w:hAnsi="Times New Roman"/>
          <w:lang w:eastAsia="zh-CN"/>
        </w:rPr>
        <w:t>图像如图所示。其中甲为曲线，乙为直线，在</w:t>
      </w:r>
      <w:r w:rsidRPr="003D74AF">
        <w:rPr>
          <w:rFonts w:ascii="Times New Roman" w:hAnsi="Times New Roman"/>
          <w:lang w:eastAsia="zh-CN"/>
        </w:rPr>
        <w:t>t=5</w:t>
      </w:r>
      <w:r w:rsidRPr="003D74AF">
        <w:rPr>
          <w:rFonts w:ascii="Times New Roman" w:hAnsi="Times New Roman"/>
          <w:lang w:eastAsia="zh-CN"/>
        </w:rPr>
        <w:t>秒时两线相交。</w:t>
      </w:r>
      <w:r w:rsidRPr="003D74AF">
        <w:rPr>
          <w:rFonts w:ascii="Times New Roman" w:hAnsi="Times New Roman"/>
        </w:rPr>
        <w:t>则由图像可知（</w:t>
      </w:r>
      <w:r w:rsidRPr="003D74AF">
        <w:rPr>
          <w:rFonts w:ascii="Times New Roman" w:hAnsi="Times New Roman"/>
        </w:rPr>
        <w:t xml:space="preserve">   </w:t>
      </w:r>
      <w:r w:rsidRPr="003D74AF">
        <w:rPr>
          <w:rFonts w:ascii="Times New Roman" w:hAnsi="Times New Roman"/>
        </w:rPr>
        <w:t>）</w:t>
      </w:r>
      <w:r w:rsidRPr="003D74AF">
        <w:rPr>
          <w:rFonts w:ascii="Times New Roman" w:hAnsi="Times New Roman"/>
        </w:rPr>
        <w:t xml:space="preserve">  </w:t>
      </w:r>
    </w:p>
    <w:p w:rsidR="004F0855" w:rsidRPr="003D74AF" w:rsidRDefault="006633B9">
      <w:pPr>
        <w:spacing w:after="0"/>
        <w:rPr>
          <w:rFonts w:ascii="Times New Roman" w:hAnsi="Times New Roman"/>
        </w:rPr>
      </w:pPr>
      <w:r w:rsidRPr="003D74AF">
        <w:rPr>
          <w:rFonts w:ascii="Times New Roman" w:hAnsi="Times New Roman"/>
        </w:rPr>
        <w:lastRenderedPageBreak/>
        <w:t xml:space="preserve"> </w:t>
      </w:r>
      <w:r w:rsidRPr="003D74AF">
        <w:rPr>
          <w:rFonts w:ascii="Times New Roman" w:hAnsi="Times New Roman"/>
          <w:noProof/>
          <w:lang w:eastAsia="zh-CN"/>
        </w:rPr>
        <w:drawing>
          <wp:inline distT="0" distB="0" distL="0" distR="0" wp14:anchorId="400D3D08" wp14:editId="56EB3FEF">
            <wp:extent cx="1833436" cy="1289139"/>
            <wp:effectExtent l="0" t="0" r="0" b="0"/>
            <wp:docPr id="19" name="图片 1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172613" name=""/>
                    <pic:cNvPicPr/>
                  </pic:nvPicPr>
                  <pic:blipFill>
                    <a:blip r:embed="rId22">
                      <a:extLst>
                        <a:ext uri="{BEBA8EAE-BF5A-486C-A8C5-ECC9F3942E4B}">
                          <a14:imgProps xmlns:a14="http://schemas.microsoft.com/office/drawing/2010/main">
                            <a14:imgLayer r:embed="rId23">
                              <a14:imgEffect>
                                <a14:sharpenSoften amount="50000"/>
                              </a14:imgEffect>
                            </a14:imgLayer>
                          </a14:imgProps>
                        </a:ext>
                      </a:extLst>
                    </a:blip>
                    <a:stretch>
                      <a:fillRect/>
                    </a:stretch>
                  </pic:blipFill>
                  <pic:spPr>
                    <a:xfrm>
                      <a:off x="0" y="0"/>
                      <a:ext cx="1833436" cy="1289139"/>
                    </a:xfrm>
                    <a:prstGeom prst="rect">
                      <a:avLst/>
                    </a:prstGeom>
                  </pic:spPr>
                </pic:pic>
              </a:graphicData>
            </a:graphic>
          </wp:inline>
        </w:drawing>
      </w:r>
    </w:p>
    <w:p w:rsidR="004F0855" w:rsidRPr="003D74AF" w:rsidRDefault="006633B9">
      <w:pPr>
        <w:spacing w:after="0"/>
        <w:ind w:left="150"/>
        <w:rPr>
          <w:rFonts w:ascii="Times New Roman" w:hAnsi="Times New Roman"/>
          <w:lang w:eastAsia="zh-CN"/>
        </w:rPr>
      </w:pPr>
      <w:r w:rsidRPr="003D74AF">
        <w:rPr>
          <w:rFonts w:ascii="Times New Roman" w:hAnsi="Times New Roman"/>
          <w:lang w:eastAsia="zh-CN"/>
        </w:rPr>
        <w:t>A. </w:t>
      </w:r>
      <w:r w:rsidRPr="003D74AF">
        <w:rPr>
          <w:rFonts w:ascii="Times New Roman" w:hAnsi="Times New Roman"/>
          <w:lang w:eastAsia="zh-CN"/>
        </w:rPr>
        <w:t>两物体在</w:t>
      </w:r>
      <w:r w:rsidRPr="003D74AF">
        <w:rPr>
          <w:rFonts w:ascii="Times New Roman" w:hAnsi="Times New Roman"/>
          <w:lang w:eastAsia="zh-CN"/>
        </w:rPr>
        <w:t>t=5</w:t>
      </w:r>
      <w:r w:rsidRPr="003D74AF">
        <w:rPr>
          <w:rFonts w:ascii="Times New Roman" w:hAnsi="Times New Roman"/>
          <w:lang w:eastAsia="zh-CN"/>
        </w:rPr>
        <w:t>秒时一定相遇</w:t>
      </w:r>
      <w:r w:rsidRPr="003D74AF">
        <w:rPr>
          <w:rFonts w:ascii="Times New Roman" w:hAnsi="Times New Roman"/>
          <w:lang w:eastAsia="zh-CN"/>
        </w:rPr>
        <w:br/>
        <w:t>B. </w:t>
      </w:r>
      <w:r w:rsidRPr="003D74AF">
        <w:rPr>
          <w:rFonts w:ascii="Times New Roman" w:hAnsi="Times New Roman"/>
          <w:lang w:eastAsia="zh-CN"/>
        </w:rPr>
        <w:t>两物体在</w:t>
      </w:r>
      <w:r w:rsidRPr="003D74AF">
        <w:rPr>
          <w:rFonts w:ascii="Times New Roman" w:hAnsi="Times New Roman"/>
          <w:lang w:eastAsia="zh-CN"/>
        </w:rPr>
        <w:t>5</w:t>
      </w:r>
      <w:r w:rsidRPr="003D74AF">
        <w:rPr>
          <w:rFonts w:ascii="Times New Roman" w:hAnsi="Times New Roman"/>
          <w:lang w:eastAsia="zh-CN"/>
        </w:rPr>
        <w:t>秒内通过的路程甲小于乙</w:t>
      </w:r>
      <w:r w:rsidRPr="003D74AF">
        <w:rPr>
          <w:rFonts w:ascii="Times New Roman" w:hAnsi="Times New Roman"/>
          <w:lang w:eastAsia="zh-CN"/>
        </w:rPr>
        <w:br/>
        <w:t>C. </w:t>
      </w:r>
      <w:r w:rsidRPr="003D74AF">
        <w:rPr>
          <w:rFonts w:ascii="Times New Roman" w:hAnsi="Times New Roman"/>
          <w:lang w:eastAsia="zh-CN"/>
        </w:rPr>
        <w:t>甲物体做曲线运动，乙物体做直线运动</w:t>
      </w:r>
      <w:r w:rsidRPr="003D74AF">
        <w:rPr>
          <w:rFonts w:ascii="Times New Roman" w:hAnsi="Times New Roman"/>
          <w:lang w:eastAsia="zh-CN"/>
        </w:rPr>
        <w:br/>
        <w:t>D. </w:t>
      </w:r>
      <w:r w:rsidRPr="003D74AF">
        <w:rPr>
          <w:rFonts w:ascii="Times New Roman" w:hAnsi="Times New Roman"/>
          <w:lang w:eastAsia="zh-CN"/>
        </w:rPr>
        <w:t>甲物体做变速运动，乙物体做匀速运动</w:t>
      </w:r>
    </w:p>
    <w:p w:rsidR="004F0855" w:rsidRPr="003D74AF" w:rsidRDefault="006633B9">
      <w:pPr>
        <w:spacing w:after="0"/>
        <w:rPr>
          <w:rFonts w:ascii="Times New Roman" w:hAnsi="Times New Roman"/>
          <w:lang w:eastAsia="zh-CN"/>
        </w:rPr>
      </w:pPr>
      <w:r w:rsidRPr="003D74AF">
        <w:rPr>
          <w:rFonts w:ascii="Times New Roman" w:hAnsi="Times New Roman"/>
          <w:lang w:eastAsia="zh-CN"/>
        </w:rPr>
        <w:t>【答案】</w:t>
      </w:r>
      <w:r w:rsidRPr="003D74AF">
        <w:rPr>
          <w:rFonts w:ascii="Times New Roman" w:hAnsi="Times New Roman"/>
          <w:lang w:eastAsia="zh-CN"/>
        </w:rPr>
        <w:t xml:space="preserve"> D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【考点】机械运动的分类，速度公式及其应用</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【解析】【分析】（</w:t>
      </w:r>
      <w:r w:rsidRPr="003D74AF">
        <w:rPr>
          <w:rFonts w:ascii="Times New Roman" w:hAnsi="Times New Roman"/>
          <w:lang w:eastAsia="zh-CN"/>
        </w:rPr>
        <w:t>1</w:t>
      </w:r>
      <w:r w:rsidRPr="003D74AF">
        <w:rPr>
          <w:rFonts w:ascii="Times New Roman" w:hAnsi="Times New Roman"/>
          <w:lang w:eastAsia="zh-CN"/>
        </w:rPr>
        <w:t>）在</w:t>
      </w:r>
      <w:r w:rsidRPr="003D74AF">
        <w:rPr>
          <w:rFonts w:ascii="Times New Roman" w:hAnsi="Times New Roman"/>
          <w:lang w:eastAsia="zh-CN"/>
        </w:rPr>
        <w:t>s-t</w:t>
      </w:r>
      <w:r w:rsidRPr="003D74AF">
        <w:rPr>
          <w:rFonts w:ascii="Times New Roman" w:hAnsi="Times New Roman"/>
          <w:lang w:eastAsia="zh-CN"/>
        </w:rPr>
        <w:t>图像中，两个图像的交点，说明二者到起点的距离相同，运动的时间相同；</w:t>
      </w:r>
      <w:r w:rsidRPr="003D74AF">
        <w:rPr>
          <w:rFonts w:ascii="Times New Roman" w:hAnsi="Times New Roman"/>
          <w:lang w:eastAsia="zh-CN"/>
        </w:rPr>
        <w:br/>
      </w: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）在</w:t>
      </w:r>
      <w:r w:rsidRPr="003D74AF">
        <w:rPr>
          <w:rFonts w:ascii="Times New Roman" w:hAnsi="Times New Roman"/>
          <w:lang w:eastAsia="zh-CN"/>
        </w:rPr>
        <w:t>s-t</w:t>
      </w:r>
      <w:r w:rsidRPr="003D74AF">
        <w:rPr>
          <w:rFonts w:ascii="Times New Roman" w:hAnsi="Times New Roman"/>
          <w:lang w:eastAsia="zh-CN"/>
        </w:rPr>
        <w:t>图像中，如果图像是一条斜线，说明物体做匀速运动；如果为曲线，说明物体做变速运动。</w:t>
      </w:r>
      <w:r w:rsidRPr="003D74AF">
        <w:rPr>
          <w:rFonts w:ascii="Times New Roman" w:hAnsi="Times New Roman"/>
          <w:lang w:eastAsia="zh-CN"/>
        </w:rPr>
        <w:br/>
      </w:r>
      <w:r w:rsidRPr="003D74AF">
        <w:rPr>
          <w:rFonts w:ascii="Times New Roman" w:hAnsi="Times New Roman"/>
          <w:lang w:eastAsia="zh-CN"/>
        </w:rPr>
        <w:t>【解答】</w:t>
      </w:r>
      <w:r w:rsidRPr="003D74AF">
        <w:rPr>
          <w:rFonts w:ascii="Times New Roman" w:hAnsi="Times New Roman"/>
          <w:lang w:eastAsia="zh-CN"/>
        </w:rPr>
        <w:t>A.</w:t>
      </w:r>
      <w:r w:rsidRPr="003D74AF">
        <w:rPr>
          <w:rFonts w:ascii="Times New Roman" w:hAnsi="Times New Roman"/>
          <w:lang w:eastAsia="zh-CN"/>
        </w:rPr>
        <w:t>据图像可知，甲乙同时同地开始运动，图像交点处二者路程相同，但是由于不知道二者出发的方向，因此不能说明</w:t>
      </w:r>
      <w:r w:rsidRPr="003D74AF">
        <w:rPr>
          <w:rFonts w:ascii="Times New Roman" w:hAnsi="Times New Roman"/>
          <w:lang w:eastAsia="zh-CN"/>
        </w:rPr>
        <w:t>t=5</w:t>
      </w:r>
      <w:r w:rsidRPr="003D74AF">
        <w:rPr>
          <w:rFonts w:ascii="Times New Roman" w:hAnsi="Times New Roman"/>
          <w:lang w:eastAsia="zh-CN"/>
        </w:rPr>
        <w:t>秒时一定相遇，故</w:t>
      </w:r>
      <w:r w:rsidRPr="003D74AF">
        <w:rPr>
          <w:rFonts w:ascii="Times New Roman" w:hAnsi="Times New Roman"/>
          <w:lang w:eastAsia="zh-CN"/>
        </w:rPr>
        <w:t>A</w:t>
      </w:r>
      <w:r w:rsidRPr="003D74AF">
        <w:rPr>
          <w:rFonts w:ascii="Times New Roman" w:hAnsi="Times New Roman"/>
          <w:lang w:eastAsia="zh-CN"/>
        </w:rPr>
        <w:t>错误；</w:t>
      </w:r>
      <w:r w:rsidRPr="003D74AF">
        <w:rPr>
          <w:rFonts w:ascii="Times New Roman" w:hAnsi="Times New Roman"/>
          <w:lang w:eastAsia="zh-CN"/>
        </w:rPr>
        <w:br/>
        <w:t>B.</w:t>
      </w:r>
      <w:r w:rsidRPr="003D74AF">
        <w:rPr>
          <w:rFonts w:ascii="Times New Roman" w:hAnsi="Times New Roman"/>
          <w:lang w:eastAsia="zh-CN"/>
        </w:rPr>
        <w:t>两个物体在</w:t>
      </w:r>
      <w:r w:rsidRPr="003D74AF">
        <w:rPr>
          <w:rFonts w:ascii="Times New Roman" w:hAnsi="Times New Roman"/>
          <w:lang w:eastAsia="zh-CN"/>
        </w:rPr>
        <w:t>5s</w:t>
      </w:r>
      <w:r w:rsidRPr="003D74AF">
        <w:rPr>
          <w:rFonts w:ascii="Times New Roman" w:hAnsi="Times New Roman"/>
          <w:lang w:eastAsia="zh-CN"/>
        </w:rPr>
        <w:t>内通过的距离都是</w:t>
      </w:r>
      <w:r w:rsidRPr="003D74AF">
        <w:rPr>
          <w:rFonts w:ascii="Times New Roman" w:hAnsi="Times New Roman"/>
          <w:lang w:eastAsia="zh-CN"/>
        </w:rPr>
        <w:t>3m</w:t>
      </w:r>
      <w:r w:rsidRPr="003D74AF">
        <w:rPr>
          <w:rFonts w:ascii="Times New Roman" w:hAnsi="Times New Roman"/>
          <w:lang w:eastAsia="zh-CN"/>
        </w:rPr>
        <w:t>，故</w:t>
      </w:r>
      <w:r w:rsidRPr="003D74AF">
        <w:rPr>
          <w:rFonts w:ascii="Times New Roman" w:hAnsi="Times New Roman"/>
          <w:lang w:eastAsia="zh-CN"/>
        </w:rPr>
        <w:t>B</w:t>
      </w:r>
      <w:r w:rsidRPr="003D74AF">
        <w:rPr>
          <w:rFonts w:ascii="Times New Roman" w:hAnsi="Times New Roman"/>
          <w:lang w:eastAsia="zh-CN"/>
        </w:rPr>
        <w:t>错误；</w:t>
      </w:r>
      <w:r w:rsidRPr="003D74AF">
        <w:rPr>
          <w:rFonts w:ascii="Times New Roman" w:hAnsi="Times New Roman"/>
          <w:lang w:eastAsia="zh-CN"/>
        </w:rPr>
        <w:br/>
        <w:t>C.</w:t>
      </w:r>
      <w:r w:rsidRPr="003D74AF">
        <w:rPr>
          <w:rFonts w:ascii="Times New Roman" w:hAnsi="Times New Roman"/>
          <w:lang w:eastAsia="zh-CN"/>
        </w:rPr>
        <w:t>通过</w:t>
      </w:r>
      <w:r w:rsidRPr="003D74AF">
        <w:rPr>
          <w:rFonts w:ascii="Times New Roman" w:hAnsi="Times New Roman"/>
          <w:lang w:eastAsia="zh-CN"/>
        </w:rPr>
        <w:t>s-t</w:t>
      </w:r>
      <w:r w:rsidRPr="003D74AF">
        <w:rPr>
          <w:rFonts w:ascii="Times New Roman" w:hAnsi="Times New Roman"/>
          <w:lang w:eastAsia="zh-CN"/>
        </w:rPr>
        <w:t>图像，只能知道甲的速度是变化的，乙的速度是不变的，因此甲做变速运动，乙做匀速运动，但无法判断它们的运动轨迹，故</w:t>
      </w:r>
      <w:r w:rsidRPr="003D74AF">
        <w:rPr>
          <w:rFonts w:ascii="Times New Roman" w:hAnsi="Times New Roman"/>
          <w:lang w:eastAsia="zh-CN"/>
        </w:rPr>
        <w:t>C</w:t>
      </w:r>
      <w:r w:rsidRPr="003D74AF">
        <w:rPr>
          <w:rFonts w:ascii="Times New Roman" w:hAnsi="Times New Roman"/>
          <w:lang w:eastAsia="zh-CN"/>
        </w:rPr>
        <w:t>错误；</w:t>
      </w:r>
      <w:r w:rsidRPr="003D74AF">
        <w:rPr>
          <w:rFonts w:ascii="Times New Roman" w:hAnsi="Times New Roman"/>
          <w:lang w:eastAsia="zh-CN"/>
        </w:rPr>
        <w:br/>
        <w:t>D.</w:t>
      </w:r>
      <w:r w:rsidRPr="003D74AF">
        <w:rPr>
          <w:rFonts w:ascii="Times New Roman" w:hAnsi="Times New Roman"/>
          <w:lang w:eastAsia="zh-CN"/>
        </w:rPr>
        <w:t>综上所述，故</w:t>
      </w:r>
      <w:r w:rsidRPr="003D74AF">
        <w:rPr>
          <w:rFonts w:ascii="Times New Roman" w:hAnsi="Times New Roman"/>
          <w:lang w:eastAsia="zh-CN"/>
        </w:rPr>
        <w:t>D</w:t>
      </w:r>
      <w:r w:rsidRPr="003D74AF">
        <w:rPr>
          <w:rFonts w:ascii="Times New Roman" w:hAnsi="Times New Roman"/>
          <w:lang w:eastAsia="zh-CN"/>
        </w:rPr>
        <w:t>正确。</w:t>
      </w:r>
      <w:r w:rsidRPr="003D74AF">
        <w:rPr>
          <w:rFonts w:ascii="Times New Roman" w:hAnsi="Times New Roman"/>
          <w:lang w:eastAsia="zh-CN"/>
        </w:rPr>
        <w:br/>
      </w:r>
      <w:r w:rsidRPr="003D74AF">
        <w:rPr>
          <w:rFonts w:ascii="Times New Roman" w:hAnsi="Times New Roman"/>
          <w:lang w:eastAsia="zh-CN"/>
        </w:rPr>
        <w:t>故选</w:t>
      </w:r>
      <w:r w:rsidRPr="003D74AF">
        <w:rPr>
          <w:rFonts w:ascii="Times New Roman" w:hAnsi="Times New Roman"/>
          <w:lang w:eastAsia="zh-CN"/>
        </w:rPr>
        <w:t>D</w:t>
      </w:r>
      <w:r w:rsidRPr="003D74AF">
        <w:rPr>
          <w:rFonts w:ascii="Times New Roman" w:hAnsi="Times New Roman"/>
          <w:lang w:eastAsia="zh-CN"/>
        </w:rPr>
        <w:t>。</w:t>
      </w:r>
    </w:p>
    <w:p w:rsidR="004F0855" w:rsidRPr="003D74AF" w:rsidRDefault="006633B9">
      <w:pPr>
        <w:spacing w:after="0"/>
        <w:rPr>
          <w:rFonts w:ascii="Times New Roman" w:hAnsi="Times New Roman"/>
        </w:rPr>
      </w:pPr>
      <w:r w:rsidRPr="003D74AF">
        <w:rPr>
          <w:rFonts w:ascii="Times New Roman" w:hAnsi="Times New Roman"/>
          <w:lang w:eastAsia="zh-CN"/>
        </w:rPr>
        <w:t>14.</w:t>
      </w:r>
      <w:r w:rsidRPr="003D74AF">
        <w:rPr>
          <w:rFonts w:ascii="Times New Roman" w:hAnsi="Times New Roman"/>
          <w:lang w:eastAsia="zh-CN"/>
        </w:rPr>
        <w:t>放有适量水的烧杯置于水平桌面上。将一木块浸没到水中一定深度后撤去外力，木块开始上浮，如图所示，最后漂浮，且有五分之二体积露出水面。</w:t>
      </w:r>
      <w:r w:rsidRPr="003D74AF">
        <w:rPr>
          <w:rFonts w:ascii="Times New Roman" w:hAnsi="Times New Roman"/>
        </w:rPr>
        <w:t>下列叙述中，错误的是（</w:t>
      </w:r>
      <w:r w:rsidRPr="003D74AF">
        <w:rPr>
          <w:rFonts w:ascii="Times New Roman" w:hAnsi="Times New Roman"/>
        </w:rPr>
        <w:t xml:space="preserve">   </w:t>
      </w:r>
      <w:r w:rsidRPr="003D74AF">
        <w:rPr>
          <w:rFonts w:ascii="Times New Roman" w:hAnsi="Times New Roman"/>
        </w:rPr>
        <w:t>）</w:t>
      </w:r>
      <w:r w:rsidRPr="003D74AF">
        <w:rPr>
          <w:rFonts w:ascii="Times New Roman" w:hAnsi="Times New Roman"/>
        </w:rPr>
        <w:t xml:space="preserve">  </w:t>
      </w:r>
    </w:p>
    <w:p w:rsidR="004F0855" w:rsidRPr="003D74AF" w:rsidRDefault="006633B9">
      <w:pPr>
        <w:spacing w:after="0"/>
        <w:rPr>
          <w:rFonts w:ascii="Times New Roman" w:hAnsi="Times New Roman"/>
        </w:rPr>
      </w:pPr>
      <w:r w:rsidRPr="003D74AF">
        <w:rPr>
          <w:rFonts w:ascii="Times New Roman" w:hAnsi="Times New Roman"/>
        </w:rPr>
        <w:t xml:space="preserve"> </w:t>
      </w:r>
      <w:r w:rsidRPr="003D74AF">
        <w:rPr>
          <w:rFonts w:ascii="Times New Roman" w:hAnsi="Times New Roman"/>
          <w:noProof/>
          <w:lang w:eastAsia="zh-CN"/>
        </w:rPr>
        <w:drawing>
          <wp:inline distT="0" distB="0" distL="0" distR="0" wp14:anchorId="1A00A079" wp14:editId="251903F9">
            <wp:extent cx="821220" cy="611149"/>
            <wp:effectExtent l="19050" t="0" r="0" b="0"/>
            <wp:docPr id="20" name="图片 2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082616" name=""/>
                    <pic:cNvPicPr/>
                  </pic:nvPicPr>
                  <pic:blipFill>
                    <a:blip r:embed="rId24"/>
                    <a:stretch>
                      <a:fillRect/>
                    </a:stretch>
                  </pic:blipFill>
                  <pic:spPr>
                    <a:xfrm>
                      <a:off x="0" y="0"/>
                      <a:ext cx="821220" cy="611149"/>
                    </a:xfrm>
                    <a:prstGeom prst="rect">
                      <a:avLst/>
                    </a:prstGeom>
                  </pic:spPr>
                </pic:pic>
              </a:graphicData>
            </a:graphic>
          </wp:inline>
        </w:drawing>
      </w:r>
    </w:p>
    <w:p w:rsidR="004F0855" w:rsidRPr="003D74AF" w:rsidRDefault="006633B9">
      <w:pPr>
        <w:spacing w:after="0"/>
        <w:ind w:left="150"/>
        <w:rPr>
          <w:rFonts w:ascii="Times New Roman" w:hAnsi="Times New Roman"/>
          <w:lang w:eastAsia="zh-CN"/>
        </w:rPr>
      </w:pPr>
      <w:r w:rsidRPr="003D74AF">
        <w:rPr>
          <w:rFonts w:ascii="Times New Roman" w:hAnsi="Times New Roman"/>
          <w:lang w:eastAsia="zh-CN"/>
        </w:rPr>
        <w:t>A. </w:t>
      </w:r>
      <w:r w:rsidRPr="003D74AF">
        <w:rPr>
          <w:rFonts w:ascii="Times New Roman" w:hAnsi="Times New Roman"/>
          <w:lang w:eastAsia="zh-CN"/>
        </w:rPr>
        <w:t>在露出水面之前，木块所受浮力不变</w:t>
      </w:r>
      <w:r w:rsidRPr="003D74AF">
        <w:rPr>
          <w:rFonts w:ascii="Times New Roman" w:hAnsi="Times New Roman"/>
          <w:lang w:eastAsia="zh-CN"/>
        </w:rPr>
        <w:br/>
        <w:t>B. </w:t>
      </w:r>
      <w:r w:rsidRPr="003D74AF">
        <w:rPr>
          <w:rFonts w:ascii="Times New Roman" w:hAnsi="Times New Roman"/>
          <w:lang w:eastAsia="zh-CN"/>
        </w:rPr>
        <w:t>在露出水面之前，木块所受浮力大于木块的重力</w:t>
      </w:r>
      <w:r w:rsidRPr="003D74AF">
        <w:rPr>
          <w:rFonts w:ascii="Times New Roman" w:hAnsi="Times New Roman"/>
          <w:lang w:eastAsia="zh-CN"/>
        </w:rPr>
        <w:br/>
        <w:t>C. </w:t>
      </w:r>
      <w:r w:rsidRPr="003D74AF">
        <w:rPr>
          <w:rFonts w:ascii="Times New Roman" w:hAnsi="Times New Roman"/>
          <w:lang w:eastAsia="zh-CN"/>
        </w:rPr>
        <w:t>木块在浸没和漂浮两种情况下，水对烧杯底的压强相等</w:t>
      </w:r>
      <w:r w:rsidRPr="003D74AF">
        <w:rPr>
          <w:rFonts w:ascii="Times New Roman" w:hAnsi="Times New Roman"/>
          <w:lang w:eastAsia="zh-CN"/>
        </w:rPr>
        <w:br/>
        <w:t>D. </w:t>
      </w:r>
      <w:r w:rsidRPr="003D74AF">
        <w:rPr>
          <w:rFonts w:ascii="Times New Roman" w:hAnsi="Times New Roman"/>
          <w:lang w:eastAsia="zh-CN"/>
        </w:rPr>
        <w:t>木块的密度为</w:t>
      </w:r>
      <w:r w:rsidRPr="003D74AF">
        <w:rPr>
          <w:rFonts w:ascii="Times New Roman" w:hAnsi="Times New Roman"/>
          <w:lang w:eastAsia="zh-CN"/>
        </w:rPr>
        <w:t>0</w:t>
      </w:r>
      <w:r w:rsidRPr="003D74AF">
        <w:rPr>
          <w:rFonts w:ascii="Times New Roman" w:hAnsi="Times New Roman"/>
          <w:lang w:eastAsia="zh-CN"/>
        </w:rPr>
        <w:t>．</w:t>
      </w:r>
      <w:r w:rsidRPr="003D74AF">
        <w:rPr>
          <w:rFonts w:ascii="Times New Roman" w:hAnsi="Times New Roman"/>
          <w:lang w:eastAsia="zh-CN"/>
        </w:rPr>
        <w:t>6</w:t>
      </w:r>
      <w:r w:rsidRPr="003D74AF">
        <w:rPr>
          <w:rFonts w:ascii="Times New Roman" w:hAnsi="Times New Roman"/>
          <w:lang w:eastAsia="zh-CN"/>
        </w:rPr>
        <w:t>克</w:t>
      </w:r>
      <w:r w:rsidRPr="003D74AF">
        <w:rPr>
          <w:rFonts w:ascii="Times New Roman" w:hAnsi="Times New Roman"/>
          <w:lang w:eastAsia="zh-CN"/>
        </w:rPr>
        <w:t>/</w:t>
      </w:r>
      <w:r w:rsidRPr="003D74AF">
        <w:rPr>
          <w:rFonts w:ascii="Times New Roman" w:hAnsi="Times New Roman"/>
          <w:lang w:eastAsia="zh-CN"/>
        </w:rPr>
        <w:t>厘米</w:t>
      </w:r>
      <w:r w:rsidRPr="003D74AF">
        <w:rPr>
          <w:rFonts w:ascii="Times New Roman" w:hAnsi="Times New Roman"/>
          <w:vertAlign w:val="superscript"/>
          <w:lang w:eastAsia="zh-CN"/>
        </w:rPr>
        <w:t>3</w:t>
      </w:r>
    </w:p>
    <w:p w:rsidR="004F0855" w:rsidRPr="003D74AF" w:rsidRDefault="006633B9">
      <w:pPr>
        <w:spacing w:after="0"/>
        <w:rPr>
          <w:rFonts w:ascii="Times New Roman" w:hAnsi="Times New Roman"/>
          <w:lang w:eastAsia="zh-CN"/>
        </w:rPr>
      </w:pPr>
      <w:r w:rsidRPr="003D74AF">
        <w:rPr>
          <w:rFonts w:ascii="Times New Roman" w:hAnsi="Times New Roman"/>
          <w:lang w:eastAsia="zh-CN"/>
        </w:rPr>
        <w:t>【答案】</w:t>
      </w:r>
      <w:r w:rsidRPr="003D74AF">
        <w:rPr>
          <w:rFonts w:ascii="Times New Roman" w:hAnsi="Times New Roman"/>
          <w:lang w:eastAsia="zh-CN"/>
        </w:rPr>
        <w:t xml:space="preserve"> C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【考点】压强的大小及其计算，阿基米德原理，浮力大小的计算</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【解析】【分析】（</w:t>
      </w:r>
      <w:r w:rsidRPr="003D74AF">
        <w:rPr>
          <w:rFonts w:ascii="Times New Roman" w:hAnsi="Times New Roman"/>
          <w:lang w:eastAsia="zh-CN"/>
        </w:rPr>
        <w:t>1</w:t>
      </w:r>
      <w:r w:rsidRPr="003D74AF">
        <w:rPr>
          <w:rFonts w:ascii="Times New Roman" w:hAnsi="Times New Roman"/>
          <w:lang w:eastAsia="zh-CN"/>
        </w:rPr>
        <w:t>）露出水面前，木块排开水的体积不变，根据阿基米德原理判断浮力的变化；</w:t>
      </w:r>
      <w:r w:rsidRPr="003D74AF">
        <w:rPr>
          <w:rFonts w:ascii="Times New Roman" w:hAnsi="Times New Roman"/>
          <w:lang w:eastAsia="zh-CN"/>
        </w:rPr>
        <w:br/>
        <w:t xml:space="preserve"> </w:t>
      </w: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）根据浮沉条件判断浮力和重力的大小；</w:t>
      </w:r>
      <w:r w:rsidRPr="003D74AF">
        <w:rPr>
          <w:rFonts w:ascii="Times New Roman" w:hAnsi="Times New Roman"/>
          <w:lang w:eastAsia="zh-CN"/>
        </w:rPr>
        <w:br/>
        <w:t xml:space="preserve"> </w:t>
      </w:r>
      <w:r w:rsidRPr="003D74AF">
        <w:rPr>
          <w:rFonts w:ascii="Times New Roman" w:hAnsi="Times New Roman"/>
          <w:lang w:eastAsia="zh-CN"/>
        </w:rPr>
        <w:t>（</w:t>
      </w:r>
      <w:r w:rsidRPr="003D74AF">
        <w:rPr>
          <w:rFonts w:ascii="Times New Roman" w:hAnsi="Times New Roman"/>
          <w:lang w:eastAsia="zh-CN"/>
        </w:rPr>
        <w:t>3</w:t>
      </w:r>
      <w:r w:rsidRPr="003D74AF">
        <w:rPr>
          <w:rFonts w:ascii="Times New Roman" w:hAnsi="Times New Roman"/>
          <w:lang w:eastAsia="zh-CN"/>
        </w:rPr>
        <w:t>）首先判断水面高度的变化，然后根据液体压强公式判断水对烧杯底部的压强变化；</w:t>
      </w:r>
      <w:r w:rsidRPr="003D74AF">
        <w:rPr>
          <w:rFonts w:ascii="Times New Roman" w:hAnsi="Times New Roman"/>
          <w:lang w:eastAsia="zh-CN"/>
        </w:rPr>
        <w:br/>
        <w:t xml:space="preserve"> </w:t>
      </w:r>
      <w:r w:rsidRPr="003D74AF">
        <w:rPr>
          <w:rFonts w:ascii="Times New Roman" w:hAnsi="Times New Roman"/>
          <w:lang w:eastAsia="zh-CN"/>
        </w:rPr>
        <w:t>（</w:t>
      </w:r>
      <w:r w:rsidRPr="003D74AF">
        <w:rPr>
          <w:rFonts w:ascii="Times New Roman" w:hAnsi="Times New Roman"/>
          <w:lang w:eastAsia="zh-CN"/>
        </w:rPr>
        <w:t>4</w:t>
      </w:r>
      <w:r w:rsidRPr="003D74AF">
        <w:rPr>
          <w:rFonts w:ascii="Times New Roman" w:hAnsi="Times New Roman"/>
          <w:lang w:eastAsia="zh-CN"/>
        </w:rPr>
        <w:t>）当木块漂浮时，浮力等于重力，然后利用重力公式和阿基米德原理将等式拆开，最后完成计算即可。</w:t>
      </w:r>
      <w:r w:rsidRPr="003D74AF">
        <w:rPr>
          <w:rFonts w:ascii="Times New Roman" w:hAnsi="Times New Roman"/>
          <w:lang w:eastAsia="zh-CN"/>
        </w:rPr>
        <w:br/>
        <w:t xml:space="preserve"> </w:t>
      </w:r>
      <w:r w:rsidRPr="003D74AF">
        <w:rPr>
          <w:rFonts w:ascii="Times New Roman" w:hAnsi="Times New Roman"/>
          <w:lang w:eastAsia="zh-CN"/>
        </w:rPr>
        <w:t>【解答】</w:t>
      </w:r>
      <w:r w:rsidRPr="003D74AF">
        <w:rPr>
          <w:rFonts w:ascii="Times New Roman" w:hAnsi="Times New Roman"/>
          <w:lang w:eastAsia="zh-CN"/>
        </w:rPr>
        <w:t>A.</w:t>
      </w:r>
      <w:r w:rsidRPr="003D74AF">
        <w:rPr>
          <w:rFonts w:ascii="Times New Roman" w:hAnsi="Times New Roman"/>
          <w:lang w:eastAsia="zh-CN"/>
        </w:rPr>
        <w:t>露出水面前，木块排开水的体积始终等于木块的体积，因此保持不变，根据</w:t>
      </w:r>
      <w:r w:rsidRPr="003D74AF">
        <w:rPr>
          <w:rFonts w:ascii="Times New Roman" w:hAnsi="Times New Roman"/>
          <w:noProof/>
          <w:lang w:eastAsia="zh-CN"/>
        </w:rPr>
        <w:drawing>
          <wp:inline distT="0" distB="0" distL="0" distR="0" wp14:anchorId="4BBA1BE8" wp14:editId="3DCD72D1">
            <wp:extent cx="945363" cy="210083"/>
            <wp:effectExtent l="19050" t="0" r="7137" b="0"/>
            <wp:docPr id="21" name="图片 2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813664" name=""/>
                    <pic:cNvPicPr/>
                  </pic:nvPicPr>
                  <pic:blipFill>
                    <a:blip r:embed="rId25"/>
                    <a:stretch>
                      <a:fillRect/>
                    </a:stretch>
                  </pic:blipFill>
                  <pic:spPr>
                    <a:xfrm>
                      <a:off x="0" y="0"/>
                      <a:ext cx="945363" cy="210083"/>
                    </a:xfrm>
                    <a:prstGeom prst="rect">
                      <a:avLst/>
                    </a:prstGeom>
                  </pic:spPr>
                </pic:pic>
              </a:graphicData>
            </a:graphic>
          </wp:inline>
        </w:drawing>
      </w:r>
      <w:r w:rsidRPr="003D74AF">
        <w:rPr>
          <w:rFonts w:ascii="Times New Roman" w:hAnsi="Times New Roman"/>
          <w:lang w:eastAsia="zh-CN"/>
        </w:rPr>
        <w:t>可知，木块受到的浮力不变，故</w:t>
      </w:r>
      <w:r w:rsidRPr="003D74AF">
        <w:rPr>
          <w:rFonts w:ascii="Times New Roman" w:hAnsi="Times New Roman"/>
          <w:lang w:eastAsia="zh-CN"/>
        </w:rPr>
        <w:t>A</w:t>
      </w:r>
      <w:r w:rsidRPr="003D74AF">
        <w:rPr>
          <w:rFonts w:ascii="Times New Roman" w:hAnsi="Times New Roman"/>
          <w:lang w:eastAsia="zh-CN"/>
        </w:rPr>
        <w:t>正确不合题意；</w:t>
      </w:r>
      <w:r w:rsidRPr="003D74AF">
        <w:rPr>
          <w:rFonts w:ascii="Times New Roman" w:hAnsi="Times New Roman"/>
          <w:lang w:eastAsia="zh-CN"/>
        </w:rPr>
        <w:br/>
      </w:r>
      <w:r w:rsidRPr="003D74AF">
        <w:rPr>
          <w:rFonts w:ascii="Times New Roman" w:hAnsi="Times New Roman"/>
          <w:lang w:eastAsia="zh-CN"/>
        </w:rPr>
        <w:lastRenderedPageBreak/>
        <w:t xml:space="preserve"> B.</w:t>
      </w:r>
      <w:r w:rsidRPr="003D74AF">
        <w:rPr>
          <w:rFonts w:ascii="Times New Roman" w:hAnsi="Times New Roman"/>
          <w:lang w:eastAsia="zh-CN"/>
        </w:rPr>
        <w:t>在木块露出水面前，木块上浮，根据浮沉条件可知，此时浮力大于重力，故</w:t>
      </w:r>
      <w:r w:rsidRPr="003D74AF">
        <w:rPr>
          <w:rFonts w:ascii="Times New Roman" w:hAnsi="Times New Roman"/>
          <w:lang w:eastAsia="zh-CN"/>
        </w:rPr>
        <w:t>B</w:t>
      </w:r>
      <w:r w:rsidRPr="003D74AF">
        <w:rPr>
          <w:rFonts w:ascii="Times New Roman" w:hAnsi="Times New Roman"/>
          <w:lang w:eastAsia="zh-CN"/>
        </w:rPr>
        <w:t>正确不合题意；</w:t>
      </w:r>
      <w:r w:rsidRPr="003D74AF">
        <w:rPr>
          <w:rFonts w:ascii="Times New Roman" w:hAnsi="Times New Roman"/>
          <w:lang w:eastAsia="zh-CN"/>
        </w:rPr>
        <w:br/>
        <w:t xml:space="preserve"> C.</w:t>
      </w:r>
      <w:r w:rsidRPr="003D74AF">
        <w:rPr>
          <w:rFonts w:ascii="Times New Roman" w:hAnsi="Times New Roman"/>
          <w:lang w:eastAsia="zh-CN"/>
        </w:rPr>
        <w:t>木块浸没时，浮力大于重力，漂浮时浮力等于重力，因此浮力变小了，根据</w:t>
      </w:r>
      <w:r w:rsidRPr="003D74AF">
        <w:rPr>
          <w:rFonts w:ascii="Times New Roman" w:hAnsi="Times New Roman"/>
          <w:noProof/>
          <w:lang w:eastAsia="zh-CN"/>
        </w:rPr>
        <w:drawing>
          <wp:inline distT="0" distB="0" distL="0" distR="0" wp14:anchorId="0DBA861C" wp14:editId="47B78CE7">
            <wp:extent cx="945363" cy="210083"/>
            <wp:effectExtent l="19050" t="0" r="7137" b="0"/>
            <wp:docPr id="22" name="图片 2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685501" name=""/>
                    <pic:cNvPicPr/>
                  </pic:nvPicPr>
                  <pic:blipFill>
                    <a:blip r:embed="rId25"/>
                    <a:stretch>
                      <a:fillRect/>
                    </a:stretch>
                  </pic:blipFill>
                  <pic:spPr>
                    <a:xfrm>
                      <a:off x="0" y="0"/>
                      <a:ext cx="945363" cy="210083"/>
                    </a:xfrm>
                    <a:prstGeom prst="rect">
                      <a:avLst/>
                    </a:prstGeom>
                  </pic:spPr>
                </pic:pic>
              </a:graphicData>
            </a:graphic>
          </wp:inline>
        </w:drawing>
      </w:r>
      <w:r w:rsidRPr="003D74AF">
        <w:rPr>
          <w:rFonts w:ascii="Times New Roman" w:hAnsi="Times New Roman"/>
          <w:lang w:eastAsia="zh-CN"/>
        </w:rPr>
        <w:t>可知，木块排开水的体积变小，水面下降了；根据液体压强公式可知，水对烧杯底部的压强变小了，故</w:t>
      </w:r>
      <w:r w:rsidRPr="003D74AF">
        <w:rPr>
          <w:rFonts w:ascii="Times New Roman" w:hAnsi="Times New Roman"/>
          <w:lang w:eastAsia="zh-CN"/>
        </w:rPr>
        <w:t>C</w:t>
      </w:r>
      <w:r w:rsidRPr="003D74AF">
        <w:rPr>
          <w:rFonts w:ascii="Times New Roman" w:hAnsi="Times New Roman"/>
          <w:lang w:eastAsia="zh-CN"/>
        </w:rPr>
        <w:t>错误符合题意；</w:t>
      </w:r>
      <w:r w:rsidRPr="003D74AF">
        <w:rPr>
          <w:rFonts w:ascii="Times New Roman" w:hAnsi="Times New Roman"/>
          <w:lang w:eastAsia="zh-CN"/>
        </w:rPr>
        <w:br/>
        <w:t xml:space="preserve"> D.</w:t>
      </w:r>
      <w:r w:rsidRPr="003D74AF">
        <w:rPr>
          <w:rFonts w:ascii="Times New Roman" w:hAnsi="Times New Roman"/>
          <w:lang w:eastAsia="zh-CN"/>
        </w:rPr>
        <w:t>当木块漂浮时，浮力等于重力，</w:t>
      </w:r>
      <w:r w:rsidRPr="003D74AF">
        <w:rPr>
          <w:rFonts w:ascii="Times New Roman" w:hAnsi="Times New Roman"/>
          <w:lang w:eastAsia="zh-CN"/>
        </w:rPr>
        <w:br/>
        <w:t xml:space="preserve"> </w:t>
      </w:r>
      <w:r w:rsidRPr="003D74AF">
        <w:rPr>
          <w:rFonts w:ascii="Times New Roman" w:hAnsi="Times New Roman"/>
          <w:lang w:eastAsia="zh-CN"/>
        </w:rPr>
        <w:t>即：</w:t>
      </w:r>
      <w:r w:rsidRPr="003D74AF">
        <w:rPr>
          <w:rFonts w:ascii="Times New Roman" w:hAnsi="Times New Roman"/>
          <w:noProof/>
          <w:lang w:eastAsia="zh-CN"/>
        </w:rPr>
        <w:drawing>
          <wp:inline distT="0" distB="0" distL="0" distR="0" wp14:anchorId="67A5649D" wp14:editId="4F11CE0D">
            <wp:extent cx="525209" cy="171882"/>
            <wp:effectExtent l="19050" t="0" r="8191" b="0"/>
            <wp:docPr id="23" name="图片 2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102381" name=""/>
                    <pic:cNvPicPr/>
                  </pic:nvPicPr>
                  <pic:blipFill>
                    <a:blip r:embed="rId26"/>
                    <a:stretch>
                      <a:fillRect/>
                    </a:stretch>
                  </pic:blipFill>
                  <pic:spPr>
                    <a:xfrm>
                      <a:off x="0" y="0"/>
                      <a:ext cx="525209" cy="171882"/>
                    </a:xfrm>
                    <a:prstGeom prst="rect">
                      <a:avLst/>
                    </a:prstGeom>
                  </pic:spPr>
                </pic:pic>
              </a:graphicData>
            </a:graphic>
          </wp:inline>
        </w:drawing>
      </w:r>
      <w:r w:rsidRPr="003D74AF">
        <w:rPr>
          <w:rFonts w:ascii="Times New Roman" w:hAnsi="Times New Roman"/>
          <w:lang w:eastAsia="zh-CN"/>
        </w:rPr>
        <w:t>；</w:t>
      </w:r>
      <w:r w:rsidRPr="003D74AF">
        <w:rPr>
          <w:rFonts w:ascii="Times New Roman" w:hAnsi="Times New Roman"/>
          <w:lang w:eastAsia="zh-CN"/>
        </w:rPr>
        <w:br/>
        <w:t xml:space="preserve"> </w:t>
      </w:r>
      <w:r w:rsidRPr="003D74AF">
        <w:rPr>
          <w:rFonts w:ascii="Times New Roman" w:hAnsi="Times New Roman"/>
          <w:noProof/>
          <w:lang w:eastAsia="zh-CN"/>
        </w:rPr>
        <w:drawing>
          <wp:inline distT="0" distB="0" distL="0" distR="0" wp14:anchorId="791A9B97" wp14:editId="0CCFEC04">
            <wp:extent cx="993115" cy="210083"/>
            <wp:effectExtent l="19050" t="0" r="0" b="0"/>
            <wp:docPr id="24" name="图片 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238773" name=""/>
                    <pic:cNvPicPr/>
                  </pic:nvPicPr>
                  <pic:blipFill>
                    <a:blip r:embed="rId27"/>
                    <a:stretch>
                      <a:fillRect/>
                    </a:stretch>
                  </pic:blipFill>
                  <pic:spPr>
                    <a:xfrm>
                      <a:off x="0" y="0"/>
                      <a:ext cx="993115" cy="210083"/>
                    </a:xfrm>
                    <a:prstGeom prst="rect">
                      <a:avLst/>
                    </a:prstGeom>
                  </pic:spPr>
                </pic:pic>
              </a:graphicData>
            </a:graphic>
          </wp:inline>
        </w:drawing>
      </w:r>
      <w:r w:rsidRPr="003D74AF">
        <w:rPr>
          <w:rFonts w:ascii="Times New Roman" w:hAnsi="Times New Roman"/>
          <w:lang w:eastAsia="zh-CN"/>
        </w:rPr>
        <w:t>；</w:t>
      </w:r>
      <w:r w:rsidRPr="003D74AF">
        <w:rPr>
          <w:rFonts w:ascii="Times New Roman" w:hAnsi="Times New Roman"/>
          <w:lang w:eastAsia="zh-CN"/>
        </w:rPr>
        <w:br/>
        <w:t xml:space="preserve"> </w:t>
      </w:r>
      <w:r w:rsidRPr="003D74AF">
        <w:rPr>
          <w:rFonts w:ascii="Times New Roman" w:hAnsi="Times New Roman"/>
          <w:noProof/>
          <w:lang w:eastAsia="zh-CN"/>
        </w:rPr>
        <w:drawing>
          <wp:inline distT="0" distB="0" distL="0" distR="0" wp14:anchorId="1F9E082F" wp14:editId="0CACA56E">
            <wp:extent cx="1069505" cy="286474"/>
            <wp:effectExtent l="19050" t="0" r="0" b="0"/>
            <wp:docPr id="25" name="图片 2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07415" name=""/>
                    <pic:cNvPicPr/>
                  </pic:nvPicPr>
                  <pic:blipFill>
                    <a:blip r:embed="rId28"/>
                    <a:stretch>
                      <a:fillRect/>
                    </a:stretch>
                  </pic:blipFill>
                  <pic:spPr>
                    <a:xfrm>
                      <a:off x="0" y="0"/>
                      <a:ext cx="1069505" cy="286474"/>
                    </a:xfrm>
                    <a:prstGeom prst="rect">
                      <a:avLst/>
                    </a:prstGeom>
                  </pic:spPr>
                </pic:pic>
              </a:graphicData>
            </a:graphic>
          </wp:inline>
        </w:drawing>
      </w:r>
      <w:r w:rsidRPr="003D74AF">
        <w:rPr>
          <w:rFonts w:ascii="Times New Roman" w:hAnsi="Times New Roman"/>
          <w:lang w:eastAsia="zh-CN"/>
        </w:rPr>
        <w:t>；</w:t>
      </w:r>
      <w:r w:rsidRPr="003D74AF">
        <w:rPr>
          <w:rFonts w:ascii="Times New Roman" w:hAnsi="Times New Roman"/>
          <w:lang w:eastAsia="zh-CN"/>
        </w:rPr>
        <w:br/>
        <w:t xml:space="preserve"> </w:t>
      </w:r>
      <w:r w:rsidRPr="003D74AF">
        <w:rPr>
          <w:rFonts w:ascii="Times New Roman" w:hAnsi="Times New Roman"/>
          <w:lang w:eastAsia="zh-CN"/>
        </w:rPr>
        <w:t>解得：</w:t>
      </w:r>
      <w:r w:rsidRPr="003D74AF">
        <w:rPr>
          <w:rFonts w:ascii="Times New Roman" w:hAnsi="Times New Roman"/>
          <w:noProof/>
          <w:lang w:eastAsia="zh-CN"/>
        </w:rPr>
        <w:drawing>
          <wp:inline distT="0" distB="0" distL="0" distR="0" wp14:anchorId="565322D5" wp14:editId="4E6C3638">
            <wp:extent cx="878523" cy="190983"/>
            <wp:effectExtent l="19050" t="0" r="0" b="0"/>
            <wp:docPr id="26" name="图片 2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815755" name=""/>
                    <pic:cNvPicPr/>
                  </pic:nvPicPr>
                  <pic:blipFill>
                    <a:blip r:embed="rId29"/>
                    <a:stretch>
                      <a:fillRect/>
                    </a:stretch>
                  </pic:blipFill>
                  <pic:spPr>
                    <a:xfrm>
                      <a:off x="0" y="0"/>
                      <a:ext cx="878523" cy="190983"/>
                    </a:xfrm>
                    <a:prstGeom prst="rect">
                      <a:avLst/>
                    </a:prstGeom>
                  </pic:spPr>
                </pic:pic>
              </a:graphicData>
            </a:graphic>
          </wp:inline>
        </w:drawing>
      </w:r>
      <w:r w:rsidRPr="003D74AF">
        <w:rPr>
          <w:rFonts w:ascii="Times New Roman" w:hAnsi="Times New Roman"/>
          <w:lang w:eastAsia="zh-CN"/>
        </w:rPr>
        <w:t>。</w:t>
      </w:r>
      <w:r w:rsidRPr="003D74AF">
        <w:rPr>
          <w:rFonts w:ascii="Times New Roman" w:hAnsi="Times New Roman"/>
          <w:lang w:eastAsia="zh-CN"/>
        </w:rPr>
        <w:br/>
        <w:t xml:space="preserve"> </w:t>
      </w:r>
      <w:r w:rsidRPr="003D74AF">
        <w:rPr>
          <w:rFonts w:ascii="Times New Roman" w:hAnsi="Times New Roman"/>
          <w:lang w:eastAsia="zh-CN"/>
        </w:rPr>
        <w:t>故</w:t>
      </w:r>
      <w:r w:rsidRPr="003D74AF">
        <w:rPr>
          <w:rFonts w:ascii="Times New Roman" w:hAnsi="Times New Roman"/>
          <w:lang w:eastAsia="zh-CN"/>
        </w:rPr>
        <w:t>D</w:t>
      </w:r>
      <w:r w:rsidRPr="003D74AF">
        <w:rPr>
          <w:rFonts w:ascii="Times New Roman" w:hAnsi="Times New Roman"/>
          <w:lang w:eastAsia="zh-CN"/>
        </w:rPr>
        <w:t>正确不合题意。</w:t>
      </w:r>
      <w:r w:rsidRPr="003D74AF">
        <w:rPr>
          <w:rFonts w:ascii="Times New Roman" w:hAnsi="Times New Roman"/>
          <w:lang w:eastAsia="zh-CN"/>
        </w:rPr>
        <w:br/>
        <w:t xml:space="preserve"> </w:t>
      </w:r>
      <w:r w:rsidRPr="003D74AF">
        <w:rPr>
          <w:rFonts w:ascii="Times New Roman" w:hAnsi="Times New Roman"/>
          <w:lang w:eastAsia="zh-CN"/>
        </w:rPr>
        <w:t>故选</w:t>
      </w:r>
      <w:r w:rsidRPr="003D74AF">
        <w:rPr>
          <w:rFonts w:ascii="Times New Roman" w:hAnsi="Times New Roman"/>
          <w:lang w:eastAsia="zh-CN"/>
        </w:rPr>
        <w:t>C</w:t>
      </w:r>
      <w:r w:rsidRPr="003D74AF">
        <w:rPr>
          <w:rFonts w:ascii="Times New Roman" w:hAnsi="Times New Roman"/>
          <w:lang w:eastAsia="zh-CN"/>
        </w:rPr>
        <w:t>。</w:t>
      </w:r>
    </w:p>
    <w:p w:rsidR="004F0855" w:rsidRPr="003D74AF" w:rsidRDefault="006633B9">
      <w:pPr>
        <w:spacing w:after="0"/>
        <w:rPr>
          <w:rFonts w:ascii="Times New Roman" w:hAnsi="Times New Roman"/>
          <w:lang w:eastAsia="zh-CN"/>
        </w:rPr>
      </w:pPr>
      <w:r w:rsidRPr="003D74AF">
        <w:rPr>
          <w:rFonts w:ascii="Times New Roman" w:hAnsi="Times New Roman"/>
          <w:lang w:eastAsia="zh-CN"/>
        </w:rPr>
        <w:t>15.</w:t>
      </w:r>
      <w:r w:rsidRPr="003D74AF">
        <w:rPr>
          <w:rFonts w:ascii="Times New Roman" w:hAnsi="Times New Roman"/>
          <w:lang w:eastAsia="zh-CN"/>
        </w:rPr>
        <w:t>等质量的氢氧化钠溶液和稀盐酸混合后，若所得溶液</w:t>
      </w:r>
      <w:r w:rsidRPr="003D74AF">
        <w:rPr>
          <w:rFonts w:ascii="Times New Roman" w:hAnsi="Times New Roman"/>
          <w:lang w:eastAsia="zh-CN"/>
        </w:rPr>
        <w:t>pH=7</w:t>
      </w:r>
      <w:r w:rsidRPr="003D74AF">
        <w:rPr>
          <w:rFonts w:ascii="Times New Roman" w:hAnsi="Times New Roman"/>
          <w:lang w:eastAsia="zh-CN"/>
        </w:rPr>
        <w:t>，则（</w:t>
      </w:r>
      <w:r w:rsidRPr="003D74AF">
        <w:rPr>
          <w:rFonts w:ascii="Times New Roman" w:hAnsi="Times New Roman"/>
          <w:lang w:eastAsia="zh-CN"/>
        </w:rPr>
        <w:t xml:space="preserve">   </w:t>
      </w:r>
      <w:r w:rsidRPr="003D74AF">
        <w:rPr>
          <w:rFonts w:ascii="Times New Roman" w:hAnsi="Times New Roman"/>
          <w:lang w:eastAsia="zh-CN"/>
        </w:rPr>
        <w:t>）</w:t>
      </w:r>
      <w:r w:rsidRPr="003D74AF">
        <w:rPr>
          <w:rFonts w:ascii="Times New Roman" w:hAnsi="Times New Roman"/>
          <w:lang w:eastAsia="zh-CN"/>
        </w:rPr>
        <w:t xml:space="preserve">            </w:t>
      </w:r>
    </w:p>
    <w:p w:rsidR="004F0855" w:rsidRPr="003D74AF" w:rsidRDefault="006633B9">
      <w:pPr>
        <w:spacing w:after="0"/>
        <w:ind w:left="150"/>
        <w:rPr>
          <w:rFonts w:ascii="Times New Roman" w:hAnsi="Times New Roman"/>
          <w:lang w:eastAsia="zh-CN"/>
        </w:rPr>
      </w:pPr>
      <w:r w:rsidRPr="003D74AF">
        <w:rPr>
          <w:rFonts w:ascii="Times New Roman" w:hAnsi="Times New Roman"/>
          <w:lang w:eastAsia="zh-CN"/>
        </w:rPr>
        <w:t>A. </w:t>
      </w:r>
      <w:r w:rsidRPr="003D74AF">
        <w:rPr>
          <w:rFonts w:ascii="Times New Roman" w:hAnsi="Times New Roman"/>
          <w:lang w:eastAsia="zh-CN"/>
        </w:rPr>
        <w:t>所用氢氧化钠溶液和稀盐酸的溶质质量分数相等</w:t>
      </w:r>
      <w:r w:rsidRPr="003D74AF">
        <w:rPr>
          <w:rFonts w:ascii="Times New Roman" w:hAnsi="Times New Roman"/>
          <w:lang w:eastAsia="zh-CN"/>
        </w:rPr>
        <w:br/>
        <w:t>B. </w:t>
      </w:r>
      <w:r w:rsidRPr="003D74AF">
        <w:rPr>
          <w:rFonts w:ascii="Times New Roman" w:hAnsi="Times New Roman"/>
          <w:lang w:eastAsia="zh-CN"/>
        </w:rPr>
        <w:t>混合溶液中钠离子与氯离子个数相等</w:t>
      </w:r>
      <w:r w:rsidRPr="003D74AF">
        <w:rPr>
          <w:rFonts w:ascii="Times New Roman" w:hAnsi="Times New Roman"/>
          <w:lang w:eastAsia="zh-CN"/>
        </w:rPr>
        <w:br/>
        <w:t>C. </w:t>
      </w:r>
      <w:r w:rsidRPr="003D74AF">
        <w:rPr>
          <w:rFonts w:ascii="Times New Roman" w:hAnsi="Times New Roman"/>
          <w:lang w:eastAsia="zh-CN"/>
        </w:rPr>
        <w:t>混合前后水分子总数不变</w:t>
      </w:r>
      <w:r w:rsidRPr="003D74AF">
        <w:rPr>
          <w:rFonts w:ascii="Times New Roman" w:hAnsi="Times New Roman"/>
          <w:lang w:eastAsia="zh-CN"/>
        </w:rPr>
        <w:br/>
        <w:t>D. </w:t>
      </w:r>
      <w:r w:rsidRPr="003D74AF">
        <w:rPr>
          <w:rFonts w:ascii="Times New Roman" w:hAnsi="Times New Roman"/>
          <w:lang w:eastAsia="zh-CN"/>
        </w:rPr>
        <w:t>混合前后阳离子总数不变</w:t>
      </w:r>
    </w:p>
    <w:p w:rsidR="004F0855" w:rsidRPr="003D74AF" w:rsidRDefault="006633B9">
      <w:pPr>
        <w:spacing w:after="0"/>
        <w:rPr>
          <w:rFonts w:ascii="Times New Roman" w:hAnsi="Times New Roman"/>
          <w:lang w:eastAsia="zh-CN"/>
        </w:rPr>
      </w:pPr>
      <w:r w:rsidRPr="003D74AF">
        <w:rPr>
          <w:rFonts w:ascii="Times New Roman" w:hAnsi="Times New Roman"/>
          <w:lang w:eastAsia="zh-CN"/>
        </w:rPr>
        <w:t>【答案】</w:t>
      </w:r>
      <w:r w:rsidRPr="003D74AF">
        <w:rPr>
          <w:rFonts w:ascii="Times New Roman" w:hAnsi="Times New Roman"/>
          <w:lang w:eastAsia="zh-CN"/>
        </w:rPr>
        <w:t xml:space="preserve"> B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【考点】中和反应及其应用</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【解析】【分析】根据氢氧化钠与盐酸反应的实质及反应中二者的质量关系分析。</w:t>
      </w:r>
      <w:r w:rsidRPr="003D74AF">
        <w:rPr>
          <w:rFonts w:ascii="Times New Roman" w:hAnsi="Times New Roman"/>
          <w:lang w:eastAsia="zh-CN"/>
        </w:rPr>
        <w:br/>
        <w:t xml:space="preserve"> </w:t>
      </w:r>
      <w:r w:rsidRPr="003D74AF">
        <w:rPr>
          <w:rFonts w:ascii="Times New Roman" w:hAnsi="Times New Roman"/>
          <w:lang w:eastAsia="zh-CN"/>
        </w:rPr>
        <w:t>【解答】氢氧化钠与盐酸反应的质量比为</w:t>
      </w:r>
      <w:r w:rsidRPr="003D74AF">
        <w:rPr>
          <w:rFonts w:ascii="Times New Roman" w:hAnsi="Times New Roman"/>
          <w:lang w:eastAsia="zh-CN"/>
        </w:rPr>
        <w:t>40</w:t>
      </w:r>
      <w:r w:rsidRPr="003D74AF">
        <w:rPr>
          <w:rFonts w:ascii="Times New Roman" w:hAnsi="Times New Roman"/>
          <w:lang w:eastAsia="zh-CN"/>
        </w:rPr>
        <w:t>：</w:t>
      </w:r>
      <w:r w:rsidRPr="003D74AF">
        <w:rPr>
          <w:rFonts w:ascii="Times New Roman" w:hAnsi="Times New Roman"/>
          <w:lang w:eastAsia="zh-CN"/>
        </w:rPr>
        <w:t>36.5</w:t>
      </w:r>
      <w:r w:rsidRPr="003D74AF">
        <w:rPr>
          <w:rFonts w:ascii="Times New Roman" w:hAnsi="Times New Roman"/>
          <w:lang w:eastAsia="zh-CN"/>
        </w:rPr>
        <w:t>，</w:t>
      </w:r>
      <w:r w:rsidRPr="003D74AF">
        <w:rPr>
          <w:rFonts w:ascii="Times New Roman" w:hAnsi="Times New Roman"/>
          <w:lang w:eastAsia="zh-CN"/>
        </w:rPr>
        <w:t xml:space="preserve"> </w:t>
      </w:r>
      <w:r w:rsidRPr="003D74AF">
        <w:rPr>
          <w:rFonts w:ascii="Times New Roman" w:hAnsi="Times New Roman"/>
          <w:lang w:eastAsia="zh-CN"/>
        </w:rPr>
        <w:t>等质量的氢氧化钠溶液和稀盐酸混合后，若所得溶液</w:t>
      </w:r>
      <w:r w:rsidRPr="003D74AF">
        <w:rPr>
          <w:rFonts w:ascii="Times New Roman" w:hAnsi="Times New Roman"/>
          <w:lang w:eastAsia="zh-CN"/>
        </w:rPr>
        <w:t>pH=7</w:t>
      </w:r>
      <w:r w:rsidRPr="003D74AF">
        <w:rPr>
          <w:rFonts w:ascii="Times New Roman" w:hAnsi="Times New Roman"/>
          <w:lang w:eastAsia="zh-CN"/>
        </w:rPr>
        <w:t>，则</w:t>
      </w:r>
      <w:r w:rsidRPr="003D74AF">
        <w:rPr>
          <w:rFonts w:ascii="Times New Roman" w:hAnsi="Times New Roman"/>
          <w:lang w:eastAsia="zh-CN"/>
        </w:rPr>
        <w:br/>
        <w:t xml:space="preserve"> A</w:t>
      </w:r>
      <w:r w:rsidRPr="003D74AF">
        <w:rPr>
          <w:rFonts w:ascii="Times New Roman" w:hAnsi="Times New Roman"/>
          <w:lang w:eastAsia="zh-CN"/>
        </w:rPr>
        <w:t>、</w:t>
      </w:r>
      <w:r w:rsidRPr="003D74AF">
        <w:rPr>
          <w:rFonts w:ascii="Times New Roman" w:hAnsi="Times New Roman"/>
          <w:lang w:eastAsia="zh-CN"/>
        </w:rPr>
        <w:t xml:space="preserve"> </w:t>
      </w:r>
      <w:r w:rsidRPr="003D74AF">
        <w:rPr>
          <w:rFonts w:ascii="Times New Roman" w:hAnsi="Times New Roman"/>
          <w:lang w:eastAsia="zh-CN"/>
        </w:rPr>
        <w:t>所用氢氧化钠溶液的质量分数大于稀盐酸的溶质质量分数，错误；</w:t>
      </w:r>
      <w:r w:rsidRPr="003D74AF">
        <w:rPr>
          <w:rFonts w:ascii="Times New Roman" w:hAnsi="Times New Roman"/>
          <w:lang w:eastAsia="zh-CN"/>
        </w:rPr>
        <w:br/>
        <w:t xml:space="preserve"> B</w:t>
      </w:r>
      <w:r w:rsidRPr="003D74AF">
        <w:rPr>
          <w:rFonts w:ascii="Times New Roman" w:hAnsi="Times New Roman"/>
          <w:lang w:eastAsia="zh-CN"/>
        </w:rPr>
        <w:t>、</w:t>
      </w:r>
      <w:r w:rsidRPr="003D74AF">
        <w:rPr>
          <w:rFonts w:ascii="Times New Roman" w:hAnsi="Times New Roman"/>
          <w:lang w:eastAsia="zh-CN"/>
        </w:rPr>
        <w:t xml:space="preserve"> </w:t>
      </w:r>
      <w:r w:rsidRPr="003D74AF">
        <w:rPr>
          <w:rFonts w:ascii="Times New Roman" w:hAnsi="Times New Roman"/>
          <w:lang w:eastAsia="zh-CN"/>
        </w:rPr>
        <w:t>混合溶液中溶质为氯化钠，钠离子与氯离子个数相等，正确；</w:t>
      </w:r>
      <w:r w:rsidRPr="003D74AF">
        <w:rPr>
          <w:rFonts w:ascii="Times New Roman" w:hAnsi="Times New Roman"/>
          <w:lang w:eastAsia="zh-CN"/>
        </w:rPr>
        <w:br/>
        <w:t xml:space="preserve"> C</w:t>
      </w:r>
      <w:r w:rsidRPr="003D74AF">
        <w:rPr>
          <w:rFonts w:ascii="Times New Roman" w:hAnsi="Times New Roman"/>
          <w:lang w:eastAsia="zh-CN"/>
        </w:rPr>
        <w:t>、</w:t>
      </w:r>
      <w:r w:rsidRPr="003D74AF">
        <w:rPr>
          <w:rFonts w:ascii="Times New Roman" w:hAnsi="Times New Roman"/>
          <w:lang w:eastAsia="zh-CN"/>
        </w:rPr>
        <w:t xml:space="preserve"> </w:t>
      </w:r>
      <w:r w:rsidRPr="003D74AF">
        <w:rPr>
          <w:rFonts w:ascii="Times New Roman" w:hAnsi="Times New Roman"/>
          <w:lang w:eastAsia="zh-CN"/>
        </w:rPr>
        <w:t>混合后有水分子生成，总数变大，错误；</w:t>
      </w:r>
      <w:r w:rsidRPr="003D74AF">
        <w:rPr>
          <w:rFonts w:ascii="Times New Roman" w:hAnsi="Times New Roman"/>
          <w:lang w:eastAsia="zh-CN"/>
        </w:rPr>
        <w:br/>
        <w:t xml:space="preserve"> D</w:t>
      </w:r>
      <w:r w:rsidRPr="003D74AF">
        <w:rPr>
          <w:rFonts w:ascii="Times New Roman" w:hAnsi="Times New Roman"/>
          <w:lang w:eastAsia="zh-CN"/>
        </w:rPr>
        <w:t>、</w:t>
      </w:r>
      <w:r w:rsidRPr="003D74AF">
        <w:rPr>
          <w:rFonts w:ascii="Times New Roman" w:hAnsi="Times New Roman"/>
          <w:lang w:eastAsia="zh-CN"/>
        </w:rPr>
        <w:t xml:space="preserve"> </w:t>
      </w:r>
      <w:r w:rsidRPr="003D74AF">
        <w:rPr>
          <w:rFonts w:ascii="Times New Roman" w:hAnsi="Times New Roman"/>
          <w:lang w:eastAsia="zh-CN"/>
        </w:rPr>
        <w:t>混合前阳离子有氢离子，混合物氢离子变成水分子，阳离子总数减少，错误；</w:t>
      </w:r>
      <w:r w:rsidRPr="003D74AF">
        <w:rPr>
          <w:rFonts w:ascii="Times New Roman" w:hAnsi="Times New Roman"/>
          <w:lang w:eastAsia="zh-CN"/>
        </w:rPr>
        <w:br/>
        <w:t xml:space="preserve"> </w:t>
      </w:r>
      <w:r w:rsidRPr="003D74AF">
        <w:rPr>
          <w:rFonts w:ascii="Times New Roman" w:hAnsi="Times New Roman"/>
          <w:lang w:eastAsia="zh-CN"/>
        </w:rPr>
        <w:t>故答案为：</w:t>
      </w:r>
      <w:r w:rsidRPr="003D74AF">
        <w:rPr>
          <w:rFonts w:ascii="Times New Roman" w:hAnsi="Times New Roman"/>
          <w:lang w:eastAsia="zh-CN"/>
        </w:rPr>
        <w:t>B</w:t>
      </w:r>
      <w:r w:rsidRPr="003D74AF">
        <w:rPr>
          <w:rFonts w:ascii="Times New Roman" w:hAnsi="Times New Roman"/>
          <w:lang w:eastAsia="zh-CN"/>
        </w:rPr>
        <w:t>。</w:t>
      </w:r>
    </w:p>
    <w:p w:rsidR="004F0855" w:rsidRPr="003D74AF" w:rsidRDefault="006633B9">
      <w:pPr>
        <w:spacing w:after="0"/>
        <w:rPr>
          <w:rFonts w:ascii="Times New Roman" w:hAnsi="Times New Roman"/>
          <w:lang w:eastAsia="zh-CN"/>
        </w:rPr>
      </w:pPr>
      <w:r w:rsidRPr="003D74AF">
        <w:rPr>
          <w:rFonts w:ascii="Times New Roman" w:hAnsi="Times New Roman"/>
          <w:lang w:eastAsia="zh-CN"/>
        </w:rPr>
        <w:t>16.</w:t>
      </w:r>
      <w:r w:rsidRPr="003D74AF">
        <w:rPr>
          <w:rFonts w:ascii="Times New Roman" w:hAnsi="Times New Roman"/>
          <w:lang w:eastAsia="zh-CN"/>
        </w:rPr>
        <w:t>一条形磁铁放在水平桌面上，处于静止状态，电磁铁置于条形磁铁附近并正对（如图所示）。下列叙述中，正确的是（</w:t>
      </w:r>
      <w:r w:rsidRPr="003D74AF">
        <w:rPr>
          <w:rFonts w:ascii="Times New Roman" w:hAnsi="Times New Roman"/>
          <w:lang w:eastAsia="zh-CN"/>
        </w:rPr>
        <w:t xml:space="preserve">   </w:t>
      </w:r>
      <w:r w:rsidRPr="003D74AF">
        <w:rPr>
          <w:rFonts w:ascii="Times New Roman" w:hAnsi="Times New Roman"/>
          <w:lang w:eastAsia="zh-CN"/>
        </w:rPr>
        <w:t>）</w:t>
      </w:r>
      <w:r w:rsidRPr="003D74AF">
        <w:rPr>
          <w:rFonts w:ascii="Times New Roman" w:hAnsi="Times New Roman"/>
          <w:lang w:eastAsia="zh-CN"/>
        </w:rPr>
        <w:t xml:space="preserve">  </w:t>
      </w:r>
    </w:p>
    <w:p w:rsidR="004F0855" w:rsidRPr="003D74AF" w:rsidRDefault="006633B9">
      <w:pPr>
        <w:spacing w:after="0"/>
        <w:rPr>
          <w:rFonts w:ascii="Times New Roman" w:hAnsi="Times New Roman"/>
        </w:rPr>
      </w:pPr>
      <w:r w:rsidRPr="003D74AF">
        <w:rPr>
          <w:rFonts w:ascii="Times New Roman" w:hAnsi="Times New Roman"/>
          <w:lang w:eastAsia="zh-CN"/>
        </w:rPr>
        <w:t xml:space="preserve"> </w:t>
      </w:r>
      <w:r w:rsidRPr="003D74AF">
        <w:rPr>
          <w:rFonts w:ascii="Times New Roman" w:hAnsi="Times New Roman"/>
          <w:noProof/>
          <w:lang w:eastAsia="zh-CN"/>
        </w:rPr>
        <w:drawing>
          <wp:inline distT="0" distB="0" distL="0" distR="0" wp14:anchorId="2868F150" wp14:editId="5CFE6446">
            <wp:extent cx="2912491" cy="1069505"/>
            <wp:effectExtent l="19050" t="0" r="2159" b="0"/>
            <wp:docPr id="27" name="图片 2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484851" name=""/>
                    <pic:cNvPicPr/>
                  </pic:nvPicPr>
                  <pic:blipFill>
                    <a:blip r:embed="rId30"/>
                    <a:stretch>
                      <a:fillRect/>
                    </a:stretch>
                  </pic:blipFill>
                  <pic:spPr>
                    <a:xfrm>
                      <a:off x="0" y="0"/>
                      <a:ext cx="2912491" cy="1069505"/>
                    </a:xfrm>
                    <a:prstGeom prst="rect">
                      <a:avLst/>
                    </a:prstGeom>
                  </pic:spPr>
                </pic:pic>
              </a:graphicData>
            </a:graphic>
          </wp:inline>
        </w:drawing>
      </w:r>
    </w:p>
    <w:p w:rsidR="004F0855" w:rsidRPr="003D74AF" w:rsidRDefault="006633B9">
      <w:pPr>
        <w:spacing w:after="0"/>
        <w:ind w:left="150"/>
        <w:rPr>
          <w:rFonts w:ascii="Times New Roman" w:hAnsi="Times New Roman"/>
          <w:lang w:eastAsia="zh-CN"/>
        </w:rPr>
      </w:pPr>
      <w:r w:rsidRPr="003D74AF">
        <w:rPr>
          <w:rFonts w:ascii="Times New Roman" w:hAnsi="Times New Roman"/>
          <w:lang w:eastAsia="zh-CN"/>
        </w:rPr>
        <w:t>A. </w:t>
      </w:r>
      <w:r w:rsidRPr="003D74AF">
        <w:rPr>
          <w:rFonts w:ascii="Times New Roman" w:hAnsi="Times New Roman"/>
          <w:lang w:eastAsia="zh-CN"/>
        </w:rPr>
        <w:t>闭合开关前，电磁铁与条形磁铁间没有力的作用</w:t>
      </w:r>
      <w:r w:rsidRPr="003D74AF">
        <w:rPr>
          <w:rFonts w:ascii="Times New Roman" w:hAnsi="Times New Roman"/>
          <w:lang w:eastAsia="zh-CN"/>
        </w:rPr>
        <w:br/>
        <w:t>B. </w:t>
      </w:r>
      <w:r w:rsidRPr="003D74AF">
        <w:rPr>
          <w:rFonts w:ascii="Times New Roman" w:hAnsi="Times New Roman"/>
          <w:lang w:eastAsia="zh-CN"/>
        </w:rPr>
        <w:t>闭合开关后，条形磁铁受到桌面向左的摩擦力</w:t>
      </w:r>
      <w:r w:rsidRPr="003D74AF">
        <w:rPr>
          <w:rFonts w:ascii="Times New Roman" w:hAnsi="Times New Roman"/>
          <w:lang w:eastAsia="zh-CN"/>
        </w:rPr>
        <w:br/>
        <w:t>C. </w:t>
      </w:r>
      <w:r w:rsidRPr="003D74AF">
        <w:rPr>
          <w:rFonts w:ascii="Times New Roman" w:hAnsi="Times New Roman"/>
          <w:lang w:eastAsia="zh-CN"/>
        </w:rPr>
        <w:t>闭合开关后，滑片</w:t>
      </w:r>
      <w:r w:rsidRPr="003D74AF">
        <w:rPr>
          <w:rFonts w:ascii="Times New Roman" w:hAnsi="Times New Roman"/>
          <w:lang w:eastAsia="zh-CN"/>
        </w:rPr>
        <w:t>P</w:t>
      </w:r>
      <w:r w:rsidRPr="003D74AF">
        <w:rPr>
          <w:rFonts w:ascii="Times New Roman" w:hAnsi="Times New Roman"/>
          <w:lang w:eastAsia="zh-CN"/>
        </w:rPr>
        <w:t>向</w:t>
      </w:r>
      <w:r w:rsidRPr="003D74AF">
        <w:rPr>
          <w:rFonts w:ascii="Times New Roman" w:hAnsi="Times New Roman"/>
          <w:lang w:eastAsia="zh-CN"/>
        </w:rPr>
        <w:t>a</w:t>
      </w:r>
      <w:r w:rsidRPr="003D74AF">
        <w:rPr>
          <w:rFonts w:ascii="Times New Roman" w:hAnsi="Times New Roman"/>
          <w:lang w:eastAsia="zh-CN"/>
        </w:rPr>
        <w:t>移动时电磁铁与条形磁铁间的作用力增大</w:t>
      </w:r>
      <w:r w:rsidRPr="003D74AF">
        <w:rPr>
          <w:rFonts w:ascii="Times New Roman" w:hAnsi="Times New Roman"/>
          <w:lang w:eastAsia="zh-CN"/>
        </w:rPr>
        <w:br/>
      </w:r>
      <w:r w:rsidRPr="003D74AF">
        <w:rPr>
          <w:rFonts w:ascii="Times New Roman" w:hAnsi="Times New Roman"/>
          <w:lang w:eastAsia="zh-CN"/>
        </w:rPr>
        <w:lastRenderedPageBreak/>
        <w:t>D. </w:t>
      </w:r>
      <w:r w:rsidRPr="003D74AF">
        <w:rPr>
          <w:rFonts w:ascii="Times New Roman" w:hAnsi="Times New Roman"/>
          <w:lang w:eastAsia="zh-CN"/>
        </w:rPr>
        <w:t>闭合开关后，滑片</w:t>
      </w:r>
      <w:r w:rsidRPr="003D74AF">
        <w:rPr>
          <w:rFonts w:ascii="Times New Roman" w:hAnsi="Times New Roman"/>
          <w:lang w:eastAsia="zh-CN"/>
        </w:rPr>
        <w:t>P</w:t>
      </w:r>
      <w:r w:rsidRPr="003D74AF">
        <w:rPr>
          <w:rFonts w:ascii="Times New Roman" w:hAnsi="Times New Roman"/>
          <w:lang w:eastAsia="zh-CN"/>
        </w:rPr>
        <w:t>向</w:t>
      </w:r>
      <w:r w:rsidRPr="003D74AF">
        <w:rPr>
          <w:rFonts w:ascii="Times New Roman" w:hAnsi="Times New Roman"/>
          <w:lang w:eastAsia="zh-CN"/>
        </w:rPr>
        <w:t>a</w:t>
      </w:r>
      <w:r w:rsidRPr="003D74AF">
        <w:rPr>
          <w:rFonts w:ascii="Times New Roman" w:hAnsi="Times New Roman"/>
          <w:lang w:eastAsia="zh-CN"/>
        </w:rPr>
        <w:t>移动过程中，若条形磁铁始终处于静止状态，则它受到桌面的摩擦力大小保持不变</w:t>
      </w:r>
    </w:p>
    <w:p w:rsidR="004F0855" w:rsidRPr="003D74AF" w:rsidRDefault="006633B9">
      <w:pPr>
        <w:spacing w:after="0"/>
        <w:rPr>
          <w:rFonts w:ascii="Times New Roman" w:hAnsi="Times New Roman"/>
          <w:lang w:eastAsia="zh-CN"/>
        </w:rPr>
      </w:pPr>
      <w:r w:rsidRPr="003D74AF">
        <w:rPr>
          <w:rFonts w:ascii="Times New Roman" w:hAnsi="Times New Roman"/>
          <w:lang w:eastAsia="zh-CN"/>
        </w:rPr>
        <w:t>【答案】</w:t>
      </w:r>
      <w:r w:rsidRPr="003D74AF">
        <w:rPr>
          <w:rFonts w:ascii="Times New Roman" w:hAnsi="Times New Roman"/>
          <w:lang w:eastAsia="zh-CN"/>
        </w:rPr>
        <w:t xml:space="preserve"> C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【考点】二力平衡条件的应用，影响电磁铁磁性强弱的因素，摩擦力的存在</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【解析】【分析】（</w:t>
      </w:r>
      <w:r w:rsidRPr="003D74AF">
        <w:rPr>
          <w:rFonts w:ascii="Times New Roman" w:hAnsi="Times New Roman"/>
          <w:lang w:eastAsia="zh-CN"/>
        </w:rPr>
        <w:t>1</w:t>
      </w:r>
      <w:r w:rsidRPr="003D74AF">
        <w:rPr>
          <w:rFonts w:ascii="Times New Roman" w:hAnsi="Times New Roman"/>
          <w:lang w:eastAsia="zh-CN"/>
        </w:rPr>
        <w:t>）磁铁能够吸引铁、钴、镍等铁磁性物质；</w:t>
      </w:r>
      <w:r w:rsidRPr="003D74AF">
        <w:rPr>
          <w:rFonts w:ascii="Times New Roman" w:hAnsi="Times New Roman"/>
          <w:lang w:eastAsia="zh-CN"/>
        </w:rPr>
        <w:br/>
        <w:t xml:space="preserve"> </w:t>
      </w: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）首先根据安排定则判断电磁铁右端的极性，然后根据磁极之间的相互作用判断条形磁铁受到的磁力，最后根据二力平衡判断摩擦力的方向；</w:t>
      </w:r>
      <w:r w:rsidRPr="003D74AF">
        <w:rPr>
          <w:rFonts w:ascii="Times New Roman" w:hAnsi="Times New Roman"/>
          <w:lang w:eastAsia="zh-CN"/>
        </w:rPr>
        <w:br/>
        <w:t xml:space="preserve"> </w:t>
      </w:r>
      <w:r w:rsidRPr="003D74AF">
        <w:rPr>
          <w:rFonts w:ascii="Times New Roman" w:hAnsi="Times New Roman"/>
          <w:lang w:eastAsia="zh-CN"/>
        </w:rPr>
        <w:t>（</w:t>
      </w:r>
      <w:r w:rsidRPr="003D74AF">
        <w:rPr>
          <w:rFonts w:ascii="Times New Roman" w:hAnsi="Times New Roman"/>
          <w:lang w:eastAsia="zh-CN"/>
        </w:rPr>
        <w:t>3</w:t>
      </w:r>
      <w:r w:rsidRPr="003D74AF">
        <w:rPr>
          <w:rFonts w:ascii="Times New Roman" w:hAnsi="Times New Roman"/>
          <w:lang w:eastAsia="zh-CN"/>
        </w:rPr>
        <w:t>）根据滑片移动方向判断电流变化，进而判断电磁铁的磁力大小变化；</w:t>
      </w:r>
      <w:r w:rsidRPr="003D74AF">
        <w:rPr>
          <w:rFonts w:ascii="Times New Roman" w:hAnsi="Times New Roman"/>
          <w:lang w:eastAsia="zh-CN"/>
        </w:rPr>
        <w:br/>
        <w:t xml:space="preserve"> </w:t>
      </w:r>
      <w:r w:rsidRPr="003D74AF">
        <w:rPr>
          <w:rFonts w:ascii="Times New Roman" w:hAnsi="Times New Roman"/>
          <w:lang w:eastAsia="zh-CN"/>
        </w:rPr>
        <w:t>（</w:t>
      </w:r>
      <w:r w:rsidRPr="003D74AF">
        <w:rPr>
          <w:rFonts w:ascii="Times New Roman" w:hAnsi="Times New Roman"/>
          <w:lang w:eastAsia="zh-CN"/>
        </w:rPr>
        <w:t>4</w:t>
      </w:r>
      <w:r w:rsidRPr="003D74AF">
        <w:rPr>
          <w:rFonts w:ascii="Times New Roman" w:hAnsi="Times New Roman"/>
          <w:lang w:eastAsia="zh-CN"/>
        </w:rPr>
        <w:t>）当物体静止时，它受到的静摩擦力始终等于外在的推力。</w:t>
      </w:r>
      <w:r w:rsidRPr="003D74AF">
        <w:rPr>
          <w:rFonts w:ascii="Times New Roman" w:hAnsi="Times New Roman"/>
          <w:lang w:eastAsia="zh-CN"/>
        </w:rPr>
        <w:br/>
        <w:t xml:space="preserve"> </w:t>
      </w:r>
      <w:r w:rsidRPr="003D74AF">
        <w:rPr>
          <w:rFonts w:ascii="Times New Roman" w:hAnsi="Times New Roman"/>
          <w:lang w:eastAsia="zh-CN"/>
        </w:rPr>
        <w:t>【解答】</w:t>
      </w:r>
      <w:r w:rsidRPr="003D74AF">
        <w:rPr>
          <w:rFonts w:ascii="Times New Roman" w:hAnsi="Times New Roman"/>
          <w:lang w:eastAsia="zh-CN"/>
        </w:rPr>
        <w:t>A.</w:t>
      </w:r>
      <w:r w:rsidRPr="003D74AF">
        <w:rPr>
          <w:rFonts w:ascii="Times New Roman" w:hAnsi="Times New Roman"/>
          <w:lang w:eastAsia="zh-CN"/>
        </w:rPr>
        <w:t>闭合开关前，电磁铁没有磁性，但是条形磁铁吸引它的铁芯，故</w:t>
      </w:r>
      <w:r w:rsidRPr="003D74AF">
        <w:rPr>
          <w:rFonts w:ascii="Times New Roman" w:hAnsi="Times New Roman"/>
          <w:lang w:eastAsia="zh-CN"/>
        </w:rPr>
        <w:t>A</w:t>
      </w:r>
      <w:r w:rsidRPr="003D74AF">
        <w:rPr>
          <w:rFonts w:ascii="Times New Roman" w:hAnsi="Times New Roman"/>
          <w:lang w:eastAsia="zh-CN"/>
        </w:rPr>
        <w:t>错误；</w:t>
      </w:r>
      <w:r w:rsidRPr="003D74AF">
        <w:rPr>
          <w:rFonts w:ascii="Times New Roman" w:hAnsi="Times New Roman"/>
          <w:lang w:eastAsia="zh-CN"/>
        </w:rPr>
        <w:br/>
        <w:t xml:space="preserve"> B.</w:t>
      </w:r>
      <w:r w:rsidRPr="003D74AF">
        <w:rPr>
          <w:rFonts w:ascii="Times New Roman" w:hAnsi="Times New Roman"/>
          <w:lang w:eastAsia="zh-CN"/>
        </w:rPr>
        <w:t>闭合开关后，电磁铁的右端是</w:t>
      </w:r>
      <w:r w:rsidRPr="003D74AF">
        <w:rPr>
          <w:rFonts w:ascii="Times New Roman" w:hAnsi="Times New Roman"/>
          <w:lang w:eastAsia="zh-CN"/>
        </w:rPr>
        <w:t>S</w:t>
      </w:r>
      <w:r w:rsidRPr="003D74AF">
        <w:rPr>
          <w:rFonts w:ascii="Times New Roman" w:hAnsi="Times New Roman"/>
          <w:lang w:eastAsia="zh-CN"/>
        </w:rPr>
        <w:t>极，那么条形磁铁受到向左的引力；根据二力平衡原理可知，条形磁铁受到的摩擦力方向向右，故</w:t>
      </w:r>
      <w:r w:rsidRPr="003D74AF">
        <w:rPr>
          <w:rFonts w:ascii="Times New Roman" w:hAnsi="Times New Roman"/>
          <w:lang w:eastAsia="zh-CN"/>
        </w:rPr>
        <w:t>B</w:t>
      </w:r>
      <w:r w:rsidRPr="003D74AF">
        <w:rPr>
          <w:rFonts w:ascii="Times New Roman" w:hAnsi="Times New Roman"/>
          <w:lang w:eastAsia="zh-CN"/>
        </w:rPr>
        <w:t>错误；</w:t>
      </w:r>
      <w:r w:rsidRPr="003D74AF">
        <w:rPr>
          <w:rFonts w:ascii="Times New Roman" w:hAnsi="Times New Roman"/>
          <w:lang w:eastAsia="zh-CN"/>
        </w:rPr>
        <w:br/>
        <w:t xml:space="preserve"> C.</w:t>
      </w:r>
      <w:r w:rsidRPr="003D74AF">
        <w:rPr>
          <w:rFonts w:ascii="Times New Roman" w:hAnsi="Times New Roman"/>
          <w:lang w:eastAsia="zh-CN"/>
        </w:rPr>
        <w:t>闭合开关后，滑片</w:t>
      </w:r>
      <w:r w:rsidRPr="003D74AF">
        <w:rPr>
          <w:rFonts w:ascii="Times New Roman" w:hAnsi="Times New Roman"/>
          <w:lang w:eastAsia="zh-CN"/>
        </w:rPr>
        <w:t>P</w:t>
      </w:r>
      <w:r w:rsidRPr="003D74AF">
        <w:rPr>
          <w:rFonts w:ascii="Times New Roman" w:hAnsi="Times New Roman"/>
          <w:lang w:eastAsia="zh-CN"/>
        </w:rPr>
        <w:t>向</w:t>
      </w:r>
      <w:r w:rsidRPr="003D74AF">
        <w:rPr>
          <w:rFonts w:ascii="Times New Roman" w:hAnsi="Times New Roman"/>
          <w:lang w:eastAsia="zh-CN"/>
        </w:rPr>
        <w:t>a</w:t>
      </w:r>
      <w:r w:rsidRPr="003D74AF">
        <w:rPr>
          <w:rFonts w:ascii="Times New Roman" w:hAnsi="Times New Roman"/>
          <w:lang w:eastAsia="zh-CN"/>
        </w:rPr>
        <w:t>移动时，电阻变小，电流变大，电磁铁磁性增大，对条形磁铁的引力增大，故</w:t>
      </w:r>
      <w:r w:rsidRPr="003D74AF">
        <w:rPr>
          <w:rFonts w:ascii="Times New Roman" w:hAnsi="Times New Roman"/>
          <w:lang w:eastAsia="zh-CN"/>
        </w:rPr>
        <w:t>C</w:t>
      </w:r>
      <w:r w:rsidRPr="003D74AF">
        <w:rPr>
          <w:rFonts w:ascii="Times New Roman" w:hAnsi="Times New Roman"/>
          <w:lang w:eastAsia="zh-CN"/>
        </w:rPr>
        <w:t>正确；</w:t>
      </w:r>
      <w:r w:rsidRPr="003D74AF">
        <w:rPr>
          <w:rFonts w:ascii="Times New Roman" w:hAnsi="Times New Roman"/>
          <w:lang w:eastAsia="zh-CN"/>
        </w:rPr>
        <w:br/>
        <w:t xml:space="preserve"> D.</w:t>
      </w:r>
      <w:r w:rsidRPr="003D74AF">
        <w:rPr>
          <w:rFonts w:ascii="Times New Roman" w:hAnsi="Times New Roman"/>
          <w:lang w:eastAsia="zh-CN"/>
        </w:rPr>
        <w:t>如果条形磁铁始终处于静止状态，它受到的摩擦力等于电磁铁的引力；因为引力增大，所以摩擦力也增大，故</w:t>
      </w:r>
      <w:r w:rsidRPr="003D74AF">
        <w:rPr>
          <w:rFonts w:ascii="Times New Roman" w:hAnsi="Times New Roman"/>
          <w:lang w:eastAsia="zh-CN"/>
        </w:rPr>
        <w:t>D</w:t>
      </w:r>
      <w:r w:rsidRPr="003D74AF">
        <w:rPr>
          <w:rFonts w:ascii="Times New Roman" w:hAnsi="Times New Roman"/>
          <w:lang w:eastAsia="zh-CN"/>
        </w:rPr>
        <w:t>错误。</w:t>
      </w:r>
      <w:r w:rsidRPr="003D74AF">
        <w:rPr>
          <w:rFonts w:ascii="Times New Roman" w:hAnsi="Times New Roman"/>
          <w:lang w:eastAsia="zh-CN"/>
        </w:rPr>
        <w:br/>
        <w:t xml:space="preserve"> </w:t>
      </w:r>
      <w:r w:rsidRPr="003D74AF">
        <w:rPr>
          <w:rFonts w:ascii="Times New Roman" w:hAnsi="Times New Roman"/>
          <w:lang w:eastAsia="zh-CN"/>
        </w:rPr>
        <w:t>故选</w:t>
      </w:r>
      <w:r w:rsidRPr="003D74AF">
        <w:rPr>
          <w:rFonts w:ascii="Times New Roman" w:hAnsi="Times New Roman"/>
          <w:lang w:eastAsia="zh-CN"/>
        </w:rPr>
        <w:t>C</w:t>
      </w:r>
      <w:r w:rsidRPr="003D74AF">
        <w:rPr>
          <w:rFonts w:ascii="Times New Roman" w:hAnsi="Times New Roman"/>
          <w:lang w:eastAsia="zh-CN"/>
        </w:rPr>
        <w:t>。</w:t>
      </w:r>
    </w:p>
    <w:p w:rsidR="004F0855" w:rsidRPr="003D74AF" w:rsidRDefault="006633B9">
      <w:pPr>
        <w:rPr>
          <w:rFonts w:ascii="Times New Roman" w:hAnsi="Times New Roman"/>
          <w:lang w:eastAsia="zh-CN"/>
        </w:rPr>
      </w:pPr>
      <w:r w:rsidRPr="003D74AF">
        <w:rPr>
          <w:rFonts w:ascii="Times New Roman" w:hAnsi="Times New Roman"/>
          <w:b/>
          <w:bCs/>
          <w:sz w:val="24"/>
          <w:szCs w:val="24"/>
          <w:lang w:eastAsia="zh-CN"/>
        </w:rPr>
        <w:t>二、填空题（本题有</w:t>
      </w:r>
      <w:r w:rsidRPr="003D74AF">
        <w:rPr>
          <w:rFonts w:ascii="Times New Roman" w:hAnsi="Times New Roman"/>
          <w:b/>
          <w:bCs/>
          <w:sz w:val="24"/>
          <w:szCs w:val="24"/>
          <w:lang w:eastAsia="zh-CN"/>
        </w:rPr>
        <w:t>7</w:t>
      </w:r>
      <w:r w:rsidRPr="003D74AF">
        <w:rPr>
          <w:rFonts w:ascii="Times New Roman" w:hAnsi="Times New Roman"/>
          <w:b/>
          <w:bCs/>
          <w:sz w:val="24"/>
          <w:szCs w:val="24"/>
          <w:lang w:eastAsia="zh-CN"/>
        </w:rPr>
        <w:t>小题</w:t>
      </w:r>
      <w:r w:rsidRPr="003D74AF">
        <w:rPr>
          <w:rFonts w:ascii="Times New Roman" w:hAnsi="Times New Roman"/>
          <w:b/>
          <w:bCs/>
          <w:sz w:val="24"/>
          <w:szCs w:val="24"/>
          <w:lang w:eastAsia="zh-CN"/>
        </w:rPr>
        <w:t>16</w:t>
      </w:r>
      <w:r w:rsidRPr="003D74AF">
        <w:rPr>
          <w:rFonts w:ascii="Times New Roman" w:hAnsi="Times New Roman"/>
          <w:b/>
          <w:bCs/>
          <w:sz w:val="24"/>
          <w:szCs w:val="24"/>
          <w:lang w:eastAsia="zh-CN"/>
        </w:rPr>
        <w:t>空格，每空格</w:t>
      </w:r>
      <w:r w:rsidRPr="003D74AF">
        <w:rPr>
          <w:rFonts w:ascii="Times New Roman" w:hAnsi="Times New Roman"/>
          <w:b/>
          <w:bCs/>
          <w:sz w:val="24"/>
          <w:szCs w:val="24"/>
          <w:lang w:eastAsia="zh-CN"/>
        </w:rPr>
        <w:t>2</w:t>
      </w:r>
      <w:r w:rsidRPr="003D74AF">
        <w:rPr>
          <w:rFonts w:ascii="Times New Roman" w:hAnsi="Times New Roman"/>
          <w:b/>
          <w:bCs/>
          <w:sz w:val="24"/>
          <w:szCs w:val="24"/>
          <w:lang w:eastAsia="zh-CN"/>
        </w:rPr>
        <w:t>分，共</w:t>
      </w:r>
      <w:r w:rsidRPr="003D74AF">
        <w:rPr>
          <w:rFonts w:ascii="Times New Roman" w:hAnsi="Times New Roman"/>
          <w:b/>
          <w:bCs/>
          <w:sz w:val="24"/>
          <w:szCs w:val="24"/>
          <w:lang w:eastAsia="zh-CN"/>
        </w:rPr>
        <w:t>32</w:t>
      </w:r>
      <w:r w:rsidRPr="003D74AF">
        <w:rPr>
          <w:rFonts w:ascii="Times New Roman" w:hAnsi="Times New Roman"/>
          <w:b/>
          <w:bCs/>
          <w:sz w:val="24"/>
          <w:szCs w:val="24"/>
          <w:lang w:eastAsia="zh-CN"/>
        </w:rPr>
        <w:t>分。）</w:t>
      </w:r>
    </w:p>
    <w:p w:rsidR="004F0855" w:rsidRPr="003D74AF" w:rsidRDefault="006633B9">
      <w:pPr>
        <w:spacing w:after="0"/>
        <w:rPr>
          <w:rFonts w:ascii="Times New Roman" w:hAnsi="Times New Roman"/>
          <w:lang w:eastAsia="zh-CN"/>
        </w:rPr>
      </w:pPr>
      <w:r w:rsidRPr="003D74AF">
        <w:rPr>
          <w:rFonts w:ascii="Times New Roman" w:hAnsi="Times New Roman"/>
          <w:lang w:eastAsia="zh-CN"/>
        </w:rPr>
        <w:t>17.</w:t>
      </w:r>
      <w:r w:rsidRPr="003D74AF">
        <w:rPr>
          <w:rFonts w:ascii="Times New Roman" w:hAnsi="Times New Roman"/>
          <w:lang w:eastAsia="zh-CN"/>
        </w:rPr>
        <w:t>某校学生于</w:t>
      </w:r>
      <w:r w:rsidRPr="003D74AF">
        <w:rPr>
          <w:rFonts w:ascii="Times New Roman" w:hAnsi="Times New Roman"/>
          <w:lang w:eastAsia="zh-CN"/>
        </w:rPr>
        <w:t>6</w:t>
      </w:r>
      <w:r w:rsidRPr="003D74AF">
        <w:rPr>
          <w:rFonts w:ascii="Times New Roman" w:hAnsi="Times New Roman"/>
          <w:lang w:eastAsia="zh-CN"/>
        </w:rPr>
        <w:t>月</w:t>
      </w:r>
      <w:r w:rsidRPr="003D74AF">
        <w:rPr>
          <w:rFonts w:ascii="Times New Roman" w:hAnsi="Times New Roman"/>
          <w:lang w:eastAsia="zh-CN"/>
        </w:rPr>
        <w:t>14</w:t>
      </w:r>
      <w:r w:rsidRPr="003D74AF">
        <w:rPr>
          <w:rFonts w:ascii="Times New Roman" w:hAnsi="Times New Roman"/>
          <w:lang w:eastAsia="zh-CN"/>
        </w:rPr>
        <w:t>日至</w:t>
      </w:r>
      <w:r w:rsidRPr="003D74AF">
        <w:rPr>
          <w:rFonts w:ascii="Times New Roman" w:hAnsi="Times New Roman"/>
          <w:lang w:eastAsia="zh-CN"/>
        </w:rPr>
        <w:t>17</w:t>
      </w:r>
      <w:r w:rsidRPr="003D74AF">
        <w:rPr>
          <w:rFonts w:ascii="Times New Roman" w:hAnsi="Times New Roman"/>
          <w:lang w:eastAsia="zh-CN"/>
        </w:rPr>
        <w:t>日在我国甘肃敦煌研学，研学时拍摄了骆驼在沙漠中行进的照片，如图所示。</w:t>
      </w:r>
      <w:r w:rsidRPr="003D74AF">
        <w:rPr>
          <w:rFonts w:ascii="Times New Roman" w:hAnsi="Times New Roman"/>
          <w:lang w:eastAsia="zh-CN"/>
        </w:rPr>
        <w:t xml:space="preserve">  </w:t>
      </w:r>
    </w:p>
    <w:p w:rsidR="004F0855" w:rsidRPr="003D74AF" w:rsidRDefault="006633B9">
      <w:pPr>
        <w:spacing w:after="0"/>
        <w:rPr>
          <w:rFonts w:ascii="Times New Roman" w:hAnsi="Times New Roman"/>
        </w:rPr>
      </w:pPr>
      <w:r w:rsidRPr="003D74AF">
        <w:rPr>
          <w:rFonts w:ascii="Times New Roman" w:hAnsi="Times New Roman"/>
          <w:lang w:eastAsia="zh-CN"/>
        </w:rPr>
        <w:t xml:space="preserve"> </w:t>
      </w:r>
      <w:r w:rsidRPr="003D74AF">
        <w:rPr>
          <w:rFonts w:ascii="Times New Roman" w:hAnsi="Times New Roman"/>
          <w:noProof/>
          <w:lang w:eastAsia="zh-CN"/>
        </w:rPr>
        <w:drawing>
          <wp:inline distT="0" distB="0" distL="0" distR="0" wp14:anchorId="2659C5F2" wp14:editId="5D0B99B2">
            <wp:extent cx="1575613" cy="907174"/>
            <wp:effectExtent l="19050" t="0" r="5537" b="0"/>
            <wp:docPr id="28" name="图片 2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737848" name=""/>
                    <pic:cNvPicPr/>
                  </pic:nvPicPr>
                  <pic:blipFill>
                    <a:blip r:embed="rId31"/>
                    <a:stretch>
                      <a:fillRect/>
                    </a:stretch>
                  </pic:blipFill>
                  <pic:spPr>
                    <a:xfrm>
                      <a:off x="0" y="0"/>
                      <a:ext cx="1575613" cy="907174"/>
                    </a:xfrm>
                    <a:prstGeom prst="rect">
                      <a:avLst/>
                    </a:prstGeom>
                  </pic:spPr>
                </pic:pic>
              </a:graphicData>
            </a:graphic>
          </wp:inline>
        </w:drawing>
      </w:r>
    </w:p>
    <w:p w:rsidR="004F0855" w:rsidRPr="003D74AF" w:rsidRDefault="006633B9">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1</w:t>
      </w:r>
      <w:r w:rsidRPr="003D74AF">
        <w:rPr>
          <w:rFonts w:ascii="Times New Roman" w:hAnsi="Times New Roman"/>
          <w:lang w:eastAsia="zh-CN"/>
        </w:rPr>
        <w:t>）形成图示地形的外力因素主要是</w:t>
      </w:r>
      <w:r w:rsidRPr="003D74AF">
        <w:rPr>
          <w:rFonts w:ascii="Times New Roman" w:hAnsi="Times New Roman"/>
          <w:lang w:eastAsia="zh-CN"/>
        </w:rPr>
        <w:t>________ </w:t>
      </w:r>
      <w:r w:rsidRPr="003D74AF">
        <w:rPr>
          <w:rFonts w:ascii="Times New Roman" w:hAnsi="Times New Roman"/>
          <w:lang w:eastAsia="zh-CN"/>
        </w:rPr>
        <w:t>。</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）研学期间当地昼夜长短的特点是</w:t>
      </w:r>
      <w:r w:rsidRPr="003D74AF">
        <w:rPr>
          <w:rFonts w:ascii="Times New Roman" w:hAnsi="Times New Roman"/>
          <w:lang w:eastAsia="zh-CN"/>
        </w:rPr>
        <w:t>________ </w:t>
      </w:r>
      <w:r w:rsidRPr="003D74AF">
        <w:rPr>
          <w:rFonts w:ascii="Times New Roman" w:hAnsi="Times New Roman"/>
          <w:lang w:eastAsia="zh-CN"/>
        </w:rPr>
        <w:t>。</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3</w:t>
      </w:r>
      <w:r w:rsidRPr="003D74AF">
        <w:rPr>
          <w:rFonts w:ascii="Times New Roman" w:hAnsi="Times New Roman"/>
          <w:lang w:eastAsia="zh-CN"/>
        </w:rPr>
        <w:t>）骆驼的耳孔内布满绒毛，睫毛长而密，可以防止风沙的进入。驼峰中的脂肪分解能供给生命所需的能量和水分。这些结构和生理特点是长期</w:t>
      </w:r>
      <w:r w:rsidRPr="003D74AF">
        <w:rPr>
          <w:rFonts w:ascii="Times New Roman" w:hAnsi="Times New Roman"/>
          <w:lang w:eastAsia="zh-CN"/>
        </w:rPr>
        <w:t>________</w:t>
      </w:r>
      <w:r w:rsidRPr="003D74AF">
        <w:rPr>
          <w:rFonts w:ascii="Times New Roman" w:hAnsi="Times New Roman"/>
          <w:lang w:eastAsia="zh-CN"/>
        </w:rPr>
        <w:t>的结果。</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【答案】</w:t>
      </w:r>
      <w:r w:rsidRPr="003D74AF">
        <w:rPr>
          <w:rFonts w:ascii="Times New Roman" w:hAnsi="Times New Roman"/>
          <w:lang w:eastAsia="zh-CN"/>
        </w:rPr>
        <w:t xml:space="preserve"> </w:t>
      </w:r>
      <w:r w:rsidRPr="003D74AF">
        <w:rPr>
          <w:rFonts w:ascii="Times New Roman" w:hAnsi="Times New Roman"/>
          <w:lang w:eastAsia="zh-CN"/>
        </w:rPr>
        <w:t>（</w:t>
      </w:r>
      <w:r w:rsidRPr="003D74AF">
        <w:rPr>
          <w:rFonts w:ascii="Times New Roman" w:hAnsi="Times New Roman"/>
          <w:lang w:eastAsia="zh-CN"/>
        </w:rPr>
        <w:t>1</w:t>
      </w:r>
      <w:r w:rsidRPr="003D74AF">
        <w:rPr>
          <w:rFonts w:ascii="Times New Roman" w:hAnsi="Times New Roman"/>
          <w:lang w:eastAsia="zh-CN"/>
        </w:rPr>
        <w:t>）风力（作用）</w:t>
      </w:r>
      <w:r w:rsidRPr="003D74AF">
        <w:rPr>
          <w:rFonts w:ascii="Times New Roman" w:hAnsi="Times New Roman"/>
          <w:lang w:eastAsia="zh-CN"/>
        </w:rPr>
        <w:br/>
      </w: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）昼长夜短</w:t>
      </w:r>
      <w:r w:rsidRPr="003D74AF">
        <w:rPr>
          <w:rFonts w:ascii="Times New Roman" w:hAnsi="Times New Roman"/>
          <w:lang w:eastAsia="zh-CN"/>
        </w:rPr>
        <w:br/>
      </w:r>
      <w:r w:rsidRPr="003D74AF">
        <w:rPr>
          <w:rFonts w:ascii="Times New Roman" w:hAnsi="Times New Roman"/>
          <w:lang w:eastAsia="zh-CN"/>
        </w:rPr>
        <w:t>（</w:t>
      </w:r>
      <w:r w:rsidRPr="003D74AF">
        <w:rPr>
          <w:rFonts w:ascii="Times New Roman" w:hAnsi="Times New Roman"/>
          <w:lang w:eastAsia="zh-CN"/>
        </w:rPr>
        <w:t>3</w:t>
      </w:r>
      <w:r w:rsidRPr="003D74AF">
        <w:rPr>
          <w:rFonts w:ascii="Times New Roman" w:hAnsi="Times New Roman"/>
          <w:lang w:eastAsia="zh-CN"/>
        </w:rPr>
        <w:t>）自然选择（选择）</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【考点】自然选择学说，地形的变化的原因</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【解析】【分析】（</w:t>
      </w:r>
      <w:r w:rsidRPr="003D74AF">
        <w:rPr>
          <w:rFonts w:ascii="Times New Roman" w:hAnsi="Times New Roman"/>
          <w:lang w:eastAsia="zh-CN"/>
        </w:rPr>
        <w:t>1</w:t>
      </w:r>
      <w:r w:rsidRPr="003D74AF">
        <w:rPr>
          <w:rFonts w:ascii="Times New Roman" w:hAnsi="Times New Roman"/>
          <w:lang w:eastAsia="zh-CN"/>
        </w:rPr>
        <w:t>）影响地形的外力因素有：风力、冰川、流水、生物等；</w:t>
      </w:r>
      <w:r w:rsidRPr="003D74AF">
        <w:rPr>
          <w:rFonts w:ascii="Times New Roman" w:hAnsi="Times New Roman"/>
          <w:lang w:eastAsia="zh-CN"/>
        </w:rPr>
        <w:br/>
        <w:t xml:space="preserve"> </w:t>
      </w: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）根据</w:t>
      </w:r>
      <w:r w:rsidRPr="003D74AF">
        <w:rPr>
          <w:rFonts w:ascii="Times New Roman" w:hAnsi="Times New Roman"/>
          <w:lang w:eastAsia="zh-CN"/>
        </w:rPr>
        <w:t>6</w:t>
      </w:r>
      <w:r w:rsidRPr="003D74AF">
        <w:rPr>
          <w:rFonts w:ascii="Times New Roman" w:hAnsi="Times New Roman"/>
          <w:lang w:eastAsia="zh-CN"/>
        </w:rPr>
        <w:t>月份甘肃的昼夜长短的特点进行解答；</w:t>
      </w:r>
      <w:r w:rsidRPr="003D74AF">
        <w:rPr>
          <w:rFonts w:ascii="Times New Roman" w:hAnsi="Times New Roman"/>
          <w:lang w:eastAsia="zh-CN"/>
        </w:rPr>
        <w:br/>
        <w:t xml:space="preserve"> </w:t>
      </w:r>
      <w:r w:rsidRPr="003D74AF">
        <w:rPr>
          <w:rFonts w:ascii="Times New Roman" w:hAnsi="Times New Roman"/>
          <w:lang w:eastAsia="zh-CN"/>
        </w:rPr>
        <w:t>（</w:t>
      </w:r>
      <w:r w:rsidRPr="003D74AF">
        <w:rPr>
          <w:rFonts w:ascii="Times New Roman" w:hAnsi="Times New Roman"/>
          <w:lang w:eastAsia="zh-CN"/>
        </w:rPr>
        <w:t>3</w:t>
      </w:r>
      <w:r w:rsidRPr="003D74AF">
        <w:rPr>
          <w:rFonts w:ascii="Times New Roman" w:hAnsi="Times New Roman"/>
          <w:lang w:eastAsia="zh-CN"/>
        </w:rPr>
        <w:t>）骆驼能够适应沙漠的环境的生理结构和特点是自然选择的结果。</w:t>
      </w:r>
      <w:r w:rsidRPr="003D74AF">
        <w:rPr>
          <w:rFonts w:ascii="Times New Roman" w:hAnsi="Times New Roman"/>
          <w:lang w:eastAsia="zh-CN"/>
        </w:rPr>
        <w:br/>
        <w:t xml:space="preserve"> </w:t>
      </w:r>
      <w:r w:rsidRPr="003D74AF">
        <w:rPr>
          <w:rFonts w:ascii="Times New Roman" w:hAnsi="Times New Roman"/>
          <w:lang w:eastAsia="zh-CN"/>
        </w:rPr>
        <w:t>【解答】（</w:t>
      </w:r>
      <w:r w:rsidRPr="003D74AF">
        <w:rPr>
          <w:rFonts w:ascii="Times New Roman" w:hAnsi="Times New Roman"/>
          <w:lang w:eastAsia="zh-CN"/>
        </w:rPr>
        <w:t>1</w:t>
      </w:r>
      <w:r w:rsidRPr="003D74AF">
        <w:rPr>
          <w:rFonts w:ascii="Times New Roman" w:hAnsi="Times New Roman"/>
          <w:lang w:eastAsia="zh-CN"/>
        </w:rPr>
        <w:t>）沙漠地形的形成的外力因素是风力（作用）；</w:t>
      </w:r>
      <w:r w:rsidRPr="003D74AF">
        <w:rPr>
          <w:rFonts w:ascii="Times New Roman" w:hAnsi="Times New Roman"/>
          <w:lang w:eastAsia="zh-CN"/>
        </w:rPr>
        <w:br/>
        <w:t xml:space="preserve"> </w:t>
      </w: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w:t>
      </w:r>
      <w:r w:rsidRPr="003D74AF">
        <w:rPr>
          <w:rFonts w:ascii="Times New Roman" w:hAnsi="Times New Roman"/>
          <w:lang w:eastAsia="zh-CN"/>
        </w:rPr>
        <w:t>6</w:t>
      </w:r>
      <w:r w:rsidRPr="003D74AF">
        <w:rPr>
          <w:rFonts w:ascii="Times New Roman" w:hAnsi="Times New Roman"/>
          <w:lang w:eastAsia="zh-CN"/>
        </w:rPr>
        <w:t>月份甘肃的昼夜长短的特点是昼长夜短；</w:t>
      </w:r>
      <w:r w:rsidRPr="003D74AF">
        <w:rPr>
          <w:rFonts w:ascii="Times New Roman" w:hAnsi="Times New Roman"/>
          <w:lang w:eastAsia="zh-CN"/>
        </w:rPr>
        <w:br/>
        <w:t xml:space="preserve"> </w:t>
      </w:r>
      <w:r w:rsidRPr="003D74AF">
        <w:rPr>
          <w:rFonts w:ascii="Times New Roman" w:hAnsi="Times New Roman"/>
          <w:lang w:eastAsia="zh-CN"/>
        </w:rPr>
        <w:t>（</w:t>
      </w:r>
      <w:r w:rsidRPr="003D74AF">
        <w:rPr>
          <w:rFonts w:ascii="Times New Roman" w:hAnsi="Times New Roman"/>
          <w:lang w:eastAsia="zh-CN"/>
        </w:rPr>
        <w:t>3</w:t>
      </w:r>
      <w:r w:rsidRPr="003D74AF">
        <w:rPr>
          <w:rFonts w:ascii="Times New Roman" w:hAnsi="Times New Roman"/>
          <w:lang w:eastAsia="zh-CN"/>
        </w:rPr>
        <w:t>）骆驼适应沙漠环境的生理结构和特点是自然选择（选择）的结果；</w:t>
      </w:r>
      <w:r w:rsidRPr="003D74AF">
        <w:rPr>
          <w:rFonts w:ascii="Times New Roman" w:hAnsi="Times New Roman"/>
          <w:lang w:eastAsia="zh-CN"/>
        </w:rPr>
        <w:br/>
        <w:t xml:space="preserve"> </w:t>
      </w:r>
      <w:r w:rsidRPr="003D74AF">
        <w:rPr>
          <w:rFonts w:ascii="Times New Roman" w:hAnsi="Times New Roman"/>
          <w:lang w:eastAsia="zh-CN"/>
        </w:rPr>
        <w:t>故答案为：（</w:t>
      </w:r>
      <w:r w:rsidRPr="003D74AF">
        <w:rPr>
          <w:rFonts w:ascii="Times New Roman" w:hAnsi="Times New Roman"/>
          <w:lang w:eastAsia="zh-CN"/>
        </w:rPr>
        <w:t>1</w:t>
      </w:r>
      <w:r w:rsidRPr="003D74AF">
        <w:rPr>
          <w:rFonts w:ascii="Times New Roman" w:hAnsi="Times New Roman"/>
          <w:lang w:eastAsia="zh-CN"/>
        </w:rPr>
        <w:t>）风力（作用）；（</w:t>
      </w:r>
      <w:r w:rsidRPr="003D74AF">
        <w:rPr>
          <w:rFonts w:ascii="Times New Roman" w:hAnsi="Times New Roman"/>
          <w:lang w:eastAsia="zh-CN"/>
        </w:rPr>
        <w:t>2</w:t>
      </w:r>
      <w:r w:rsidRPr="003D74AF">
        <w:rPr>
          <w:rFonts w:ascii="Times New Roman" w:hAnsi="Times New Roman"/>
          <w:lang w:eastAsia="zh-CN"/>
        </w:rPr>
        <w:t>）昼长夜短；（</w:t>
      </w:r>
      <w:r w:rsidRPr="003D74AF">
        <w:rPr>
          <w:rFonts w:ascii="Times New Roman" w:hAnsi="Times New Roman"/>
          <w:lang w:eastAsia="zh-CN"/>
        </w:rPr>
        <w:t>3</w:t>
      </w:r>
      <w:r w:rsidRPr="003D74AF">
        <w:rPr>
          <w:rFonts w:ascii="Times New Roman" w:hAnsi="Times New Roman"/>
          <w:lang w:eastAsia="zh-CN"/>
        </w:rPr>
        <w:t>）自然选择（选择）。</w:t>
      </w:r>
    </w:p>
    <w:p w:rsidR="004F0855" w:rsidRPr="003D74AF" w:rsidRDefault="006633B9">
      <w:pPr>
        <w:spacing w:after="0"/>
        <w:rPr>
          <w:rFonts w:ascii="Times New Roman" w:hAnsi="Times New Roman"/>
          <w:lang w:eastAsia="zh-CN"/>
        </w:rPr>
      </w:pPr>
      <w:r w:rsidRPr="003D74AF">
        <w:rPr>
          <w:rFonts w:ascii="Times New Roman" w:hAnsi="Times New Roman"/>
          <w:lang w:eastAsia="zh-CN"/>
        </w:rPr>
        <w:lastRenderedPageBreak/>
        <w:t>18.</w:t>
      </w:r>
      <w:r w:rsidRPr="003D74AF">
        <w:rPr>
          <w:rFonts w:ascii="Times New Roman" w:hAnsi="Times New Roman"/>
          <w:lang w:eastAsia="zh-CN"/>
        </w:rPr>
        <w:t>健康的生活习惯包括生活有规律、平衡膳食、充足睡眠、适度体育锻炼、合理用药及拒绝吸烟、酗酒、吸毒等。</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1</w:t>
      </w:r>
      <w:r w:rsidRPr="003D74AF">
        <w:rPr>
          <w:rFonts w:ascii="Times New Roman" w:hAnsi="Times New Roman"/>
          <w:lang w:eastAsia="zh-CN"/>
        </w:rPr>
        <w:t>）对青少年来说，应适当多吃肉类、禽类、鱼虾和乳制品等食物，因为这些食物中含</w:t>
      </w:r>
      <w:r w:rsidRPr="003D74AF">
        <w:rPr>
          <w:rFonts w:ascii="Times New Roman" w:hAnsi="Times New Roman"/>
          <w:lang w:eastAsia="zh-CN"/>
        </w:rPr>
        <w:t>________</w:t>
      </w:r>
      <w:r w:rsidRPr="003D74AF">
        <w:rPr>
          <w:rFonts w:ascii="Times New Roman" w:hAnsi="Times New Roman"/>
          <w:lang w:eastAsia="zh-CN"/>
        </w:rPr>
        <w:t>比较多，而这类物质是细胞生长和组织修复的主要原料。</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）吸毒对人体的损害几乎是毁灭性的，人们一定要远离毒品。下列不属于毒品的是</w:t>
      </w:r>
      <w:r w:rsidRPr="003D74AF">
        <w:rPr>
          <w:rFonts w:ascii="Times New Roman" w:hAnsi="Times New Roman"/>
          <w:u w:val="single"/>
          <w:lang w:eastAsia="zh-CN"/>
        </w:rPr>
        <w:t xml:space="preserve">   </w:t>
      </w:r>
      <w:r w:rsidRPr="003D74AF">
        <w:rPr>
          <w:rFonts w:ascii="Times New Roman" w:hAnsi="Times New Roman"/>
          <w:lang w:eastAsia="zh-CN"/>
        </w:rPr>
        <w:t>。</w:t>
      </w:r>
      <w:r w:rsidRPr="003D74AF">
        <w:rPr>
          <w:rFonts w:ascii="Times New Roman" w:hAnsi="Times New Roman"/>
          <w:lang w:eastAsia="zh-CN"/>
        </w:rPr>
        <w:t xml:space="preserve">            </w:t>
      </w:r>
    </w:p>
    <w:p w:rsidR="004F0855" w:rsidRPr="003D74AF" w:rsidRDefault="006633B9">
      <w:pPr>
        <w:spacing w:after="0"/>
        <w:ind w:left="150"/>
        <w:rPr>
          <w:rFonts w:ascii="Times New Roman" w:hAnsi="Times New Roman"/>
          <w:lang w:eastAsia="zh-CN"/>
        </w:rPr>
      </w:pPr>
      <w:r w:rsidRPr="003D74AF">
        <w:rPr>
          <w:rFonts w:ascii="Times New Roman" w:hAnsi="Times New Roman"/>
          <w:lang w:eastAsia="zh-CN"/>
        </w:rPr>
        <w:t>A. </w:t>
      </w:r>
      <w:r w:rsidRPr="003D74AF">
        <w:rPr>
          <w:rFonts w:ascii="Times New Roman" w:hAnsi="Times New Roman"/>
          <w:lang w:eastAsia="zh-CN"/>
        </w:rPr>
        <w:t>海洛因</w:t>
      </w:r>
      <w:r w:rsidRPr="003D74AF">
        <w:rPr>
          <w:rFonts w:ascii="Times New Roman" w:hAnsi="Times New Roman"/>
          <w:lang w:eastAsia="zh-CN"/>
        </w:rPr>
        <w:t>                                        </w:t>
      </w:r>
      <w:r w:rsidRPr="003D74AF">
        <w:rPr>
          <w:rFonts w:ascii="Times New Roman" w:hAnsi="Times New Roman"/>
          <w:noProof/>
          <w:lang w:eastAsia="zh-CN"/>
        </w:rPr>
        <w:drawing>
          <wp:inline distT="0" distB="0" distL="0" distR="0" wp14:anchorId="21143821" wp14:editId="1FBA0423">
            <wp:extent cx="9550" cy="38202"/>
            <wp:effectExtent l="19050" t="0" r="9500" b="0"/>
            <wp:docPr id="29" name="图片 2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760729" name=""/>
                    <pic:cNvPicPr/>
                  </pic:nvPicPr>
                  <pic:blipFill>
                    <a:blip r:embed="rId21"/>
                    <a:stretch>
                      <a:fillRect/>
                    </a:stretch>
                  </pic:blipFill>
                  <pic:spPr>
                    <a:xfrm>
                      <a:off x="0" y="0"/>
                      <a:ext cx="9550" cy="38202"/>
                    </a:xfrm>
                    <a:prstGeom prst="rect">
                      <a:avLst/>
                    </a:prstGeom>
                  </pic:spPr>
                </pic:pic>
              </a:graphicData>
            </a:graphic>
          </wp:inline>
        </w:drawing>
      </w:r>
      <w:r w:rsidRPr="003D74AF">
        <w:rPr>
          <w:rFonts w:ascii="Times New Roman" w:hAnsi="Times New Roman"/>
          <w:lang w:eastAsia="zh-CN"/>
        </w:rPr>
        <w:t>B. </w:t>
      </w:r>
      <w:r w:rsidRPr="003D74AF">
        <w:rPr>
          <w:rFonts w:ascii="Times New Roman" w:hAnsi="Times New Roman"/>
          <w:lang w:eastAsia="zh-CN"/>
        </w:rPr>
        <w:t>鸦片</w:t>
      </w:r>
      <w:r w:rsidRPr="003D74AF">
        <w:rPr>
          <w:rFonts w:ascii="Times New Roman" w:hAnsi="Times New Roman"/>
          <w:lang w:eastAsia="zh-CN"/>
        </w:rPr>
        <w:t>                                        </w:t>
      </w:r>
      <w:r w:rsidRPr="003D74AF">
        <w:rPr>
          <w:rFonts w:ascii="Times New Roman" w:hAnsi="Times New Roman"/>
          <w:noProof/>
          <w:lang w:eastAsia="zh-CN"/>
        </w:rPr>
        <w:drawing>
          <wp:inline distT="0" distB="0" distL="0" distR="0" wp14:anchorId="3E3D6465" wp14:editId="54413A93">
            <wp:extent cx="9550" cy="38202"/>
            <wp:effectExtent l="19050" t="0" r="9500" b="0"/>
            <wp:docPr id="30" name="图片 3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982219" name=""/>
                    <pic:cNvPicPr/>
                  </pic:nvPicPr>
                  <pic:blipFill>
                    <a:blip r:embed="rId21"/>
                    <a:stretch>
                      <a:fillRect/>
                    </a:stretch>
                  </pic:blipFill>
                  <pic:spPr>
                    <a:xfrm>
                      <a:off x="0" y="0"/>
                      <a:ext cx="9550" cy="38202"/>
                    </a:xfrm>
                    <a:prstGeom prst="rect">
                      <a:avLst/>
                    </a:prstGeom>
                  </pic:spPr>
                </pic:pic>
              </a:graphicData>
            </a:graphic>
          </wp:inline>
        </w:drawing>
      </w:r>
      <w:r w:rsidRPr="003D74AF">
        <w:rPr>
          <w:rFonts w:ascii="Times New Roman" w:hAnsi="Times New Roman"/>
          <w:lang w:eastAsia="zh-CN"/>
        </w:rPr>
        <w:t>C. </w:t>
      </w:r>
      <w:r w:rsidRPr="003D74AF">
        <w:rPr>
          <w:rFonts w:ascii="Times New Roman" w:hAnsi="Times New Roman"/>
          <w:lang w:eastAsia="zh-CN"/>
        </w:rPr>
        <w:t>咖啡</w:t>
      </w:r>
    </w:p>
    <w:p w:rsidR="004F0855" w:rsidRPr="003D74AF" w:rsidRDefault="006633B9">
      <w:pPr>
        <w:spacing w:after="0"/>
        <w:rPr>
          <w:rFonts w:ascii="Times New Roman" w:hAnsi="Times New Roman"/>
          <w:lang w:eastAsia="zh-CN"/>
        </w:rPr>
      </w:pPr>
      <w:r w:rsidRPr="003D74AF">
        <w:rPr>
          <w:rFonts w:ascii="Times New Roman" w:hAnsi="Times New Roman"/>
          <w:lang w:eastAsia="zh-CN"/>
        </w:rPr>
        <w:t>【答案】</w:t>
      </w:r>
      <w:r w:rsidRPr="003D74AF">
        <w:rPr>
          <w:rFonts w:ascii="Times New Roman" w:hAnsi="Times New Roman"/>
          <w:lang w:eastAsia="zh-CN"/>
        </w:rPr>
        <w:t xml:space="preserve"> </w:t>
      </w:r>
      <w:r w:rsidRPr="003D74AF">
        <w:rPr>
          <w:rFonts w:ascii="Times New Roman" w:hAnsi="Times New Roman"/>
          <w:lang w:eastAsia="zh-CN"/>
        </w:rPr>
        <w:t>（</w:t>
      </w:r>
      <w:r w:rsidRPr="003D74AF">
        <w:rPr>
          <w:rFonts w:ascii="Times New Roman" w:hAnsi="Times New Roman"/>
          <w:lang w:eastAsia="zh-CN"/>
        </w:rPr>
        <w:t>1</w:t>
      </w:r>
      <w:r w:rsidRPr="003D74AF">
        <w:rPr>
          <w:rFonts w:ascii="Times New Roman" w:hAnsi="Times New Roman"/>
          <w:lang w:eastAsia="zh-CN"/>
        </w:rPr>
        <w:t>）蛋白质</w:t>
      </w:r>
      <w:r w:rsidRPr="003D74AF">
        <w:rPr>
          <w:rFonts w:ascii="Times New Roman" w:hAnsi="Times New Roman"/>
          <w:lang w:eastAsia="zh-CN"/>
        </w:rPr>
        <w:br/>
      </w: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w:t>
      </w:r>
      <w:r w:rsidRPr="003D74AF">
        <w:rPr>
          <w:rFonts w:ascii="Times New Roman" w:hAnsi="Times New Roman"/>
          <w:lang w:eastAsia="zh-CN"/>
        </w:rPr>
        <w:t xml:space="preserve">C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【考点】平衡膳食，远离毒品</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【解析】【分析】健康的生活方式包括：生活有规律、合理膳食、合理用药、积极参加文娱活动和体育活动、不吸烟、不酗酒、拒绝毒品等。</w:t>
      </w:r>
      <w:r w:rsidRPr="003D74AF">
        <w:rPr>
          <w:rFonts w:ascii="Times New Roman" w:hAnsi="Times New Roman"/>
          <w:lang w:eastAsia="zh-CN"/>
        </w:rPr>
        <w:br/>
        <w:t xml:space="preserve"> </w:t>
      </w:r>
      <w:r w:rsidRPr="003D74AF">
        <w:rPr>
          <w:rFonts w:ascii="Times New Roman" w:hAnsi="Times New Roman"/>
          <w:lang w:eastAsia="zh-CN"/>
        </w:rPr>
        <w:t>【解答】（</w:t>
      </w:r>
      <w:r w:rsidRPr="003D74AF">
        <w:rPr>
          <w:rFonts w:ascii="Times New Roman" w:hAnsi="Times New Roman"/>
          <w:lang w:eastAsia="zh-CN"/>
        </w:rPr>
        <w:t>1</w:t>
      </w:r>
      <w:r w:rsidRPr="003D74AF">
        <w:rPr>
          <w:rFonts w:ascii="Times New Roman" w:hAnsi="Times New Roman"/>
          <w:lang w:eastAsia="zh-CN"/>
        </w:rPr>
        <w:t>）肉类、禽类、鱼虾和乳制品中含有较多的蛋白质，这些物质是细胞生长和组织修复的主要原料；</w:t>
      </w:r>
      <w:r w:rsidRPr="003D74AF">
        <w:rPr>
          <w:rFonts w:ascii="Times New Roman" w:hAnsi="Times New Roman"/>
          <w:lang w:eastAsia="zh-CN"/>
        </w:rPr>
        <w:br/>
        <w:t xml:space="preserve"> </w:t>
      </w: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w:t>
      </w:r>
      <w:r w:rsidRPr="003D74AF">
        <w:rPr>
          <w:rFonts w:ascii="Times New Roman" w:hAnsi="Times New Roman"/>
          <w:lang w:eastAsia="zh-CN"/>
        </w:rPr>
        <w:t>A</w:t>
      </w:r>
      <w:r w:rsidRPr="003D74AF">
        <w:rPr>
          <w:rFonts w:ascii="Times New Roman" w:hAnsi="Times New Roman"/>
          <w:lang w:eastAsia="zh-CN"/>
        </w:rPr>
        <w:t>、海洛因、</w:t>
      </w:r>
      <w:r w:rsidRPr="003D74AF">
        <w:rPr>
          <w:rFonts w:ascii="Times New Roman" w:hAnsi="Times New Roman"/>
          <w:lang w:eastAsia="zh-CN"/>
        </w:rPr>
        <w:t xml:space="preserve">B </w:t>
      </w:r>
      <w:r w:rsidRPr="003D74AF">
        <w:rPr>
          <w:rFonts w:ascii="Times New Roman" w:hAnsi="Times New Roman"/>
          <w:lang w:eastAsia="zh-CN"/>
        </w:rPr>
        <w:t>、鸦片都属于毒品；</w:t>
      </w:r>
      <w:r w:rsidRPr="003D74AF">
        <w:rPr>
          <w:rFonts w:ascii="Times New Roman" w:hAnsi="Times New Roman"/>
          <w:lang w:eastAsia="zh-CN"/>
        </w:rPr>
        <w:br/>
        <w:t xml:space="preserve"> C</w:t>
      </w:r>
      <w:r w:rsidRPr="003D74AF">
        <w:rPr>
          <w:rFonts w:ascii="Times New Roman" w:hAnsi="Times New Roman"/>
          <w:lang w:eastAsia="zh-CN"/>
        </w:rPr>
        <w:t>、咖啡不属于毒品；</w:t>
      </w:r>
      <w:r w:rsidRPr="003D74AF">
        <w:rPr>
          <w:rFonts w:ascii="Times New Roman" w:hAnsi="Times New Roman"/>
          <w:lang w:eastAsia="zh-CN"/>
        </w:rPr>
        <w:br/>
        <w:t xml:space="preserve"> </w:t>
      </w:r>
      <w:r w:rsidRPr="003D74AF">
        <w:rPr>
          <w:rFonts w:ascii="Times New Roman" w:hAnsi="Times New Roman"/>
          <w:lang w:eastAsia="zh-CN"/>
        </w:rPr>
        <w:t>故选</w:t>
      </w:r>
      <w:r w:rsidRPr="003D74AF">
        <w:rPr>
          <w:rFonts w:ascii="Times New Roman" w:hAnsi="Times New Roman"/>
          <w:lang w:eastAsia="zh-CN"/>
        </w:rPr>
        <w:t>C</w:t>
      </w:r>
      <w:r w:rsidRPr="003D74AF">
        <w:rPr>
          <w:rFonts w:ascii="Times New Roman" w:hAnsi="Times New Roman"/>
          <w:lang w:eastAsia="zh-CN"/>
        </w:rPr>
        <w:t>；</w:t>
      </w:r>
      <w:r w:rsidRPr="003D74AF">
        <w:rPr>
          <w:rFonts w:ascii="Times New Roman" w:hAnsi="Times New Roman"/>
          <w:lang w:eastAsia="zh-CN"/>
        </w:rPr>
        <w:br/>
        <w:t xml:space="preserve"> </w:t>
      </w:r>
      <w:r w:rsidRPr="003D74AF">
        <w:rPr>
          <w:rFonts w:ascii="Times New Roman" w:hAnsi="Times New Roman"/>
          <w:lang w:eastAsia="zh-CN"/>
        </w:rPr>
        <w:t>故答案为：（</w:t>
      </w:r>
      <w:r w:rsidRPr="003D74AF">
        <w:rPr>
          <w:rFonts w:ascii="Times New Roman" w:hAnsi="Times New Roman"/>
          <w:lang w:eastAsia="zh-CN"/>
        </w:rPr>
        <w:t>1</w:t>
      </w:r>
      <w:r w:rsidRPr="003D74AF">
        <w:rPr>
          <w:rFonts w:ascii="Times New Roman" w:hAnsi="Times New Roman"/>
          <w:lang w:eastAsia="zh-CN"/>
        </w:rPr>
        <w:t>）蛋白质；（</w:t>
      </w:r>
      <w:r w:rsidRPr="003D74AF">
        <w:rPr>
          <w:rFonts w:ascii="Times New Roman" w:hAnsi="Times New Roman"/>
          <w:lang w:eastAsia="zh-CN"/>
        </w:rPr>
        <w:t>2</w:t>
      </w:r>
      <w:r w:rsidRPr="003D74AF">
        <w:rPr>
          <w:rFonts w:ascii="Times New Roman" w:hAnsi="Times New Roman"/>
          <w:lang w:eastAsia="zh-CN"/>
        </w:rPr>
        <w:t>）</w:t>
      </w:r>
      <w:r w:rsidRPr="003D74AF">
        <w:rPr>
          <w:rFonts w:ascii="Times New Roman" w:hAnsi="Times New Roman"/>
          <w:lang w:eastAsia="zh-CN"/>
        </w:rPr>
        <w:t>C</w:t>
      </w:r>
      <w:r w:rsidRPr="003D74AF">
        <w:rPr>
          <w:rFonts w:ascii="Times New Roman" w:hAnsi="Times New Roman"/>
          <w:lang w:eastAsia="zh-CN"/>
        </w:rPr>
        <w:t>。</w:t>
      </w:r>
    </w:p>
    <w:p w:rsidR="004F0855" w:rsidRPr="003D74AF" w:rsidRDefault="006633B9">
      <w:pPr>
        <w:spacing w:after="0"/>
        <w:rPr>
          <w:rFonts w:ascii="Times New Roman" w:hAnsi="Times New Roman"/>
          <w:lang w:eastAsia="zh-CN"/>
        </w:rPr>
      </w:pPr>
      <w:r w:rsidRPr="003D74AF">
        <w:rPr>
          <w:rFonts w:ascii="Times New Roman" w:hAnsi="Times New Roman"/>
          <w:lang w:eastAsia="zh-CN"/>
        </w:rPr>
        <w:t>19.</w:t>
      </w:r>
      <w:r w:rsidRPr="003D74AF">
        <w:rPr>
          <w:rFonts w:ascii="Times New Roman" w:hAnsi="Times New Roman"/>
          <w:lang w:eastAsia="zh-CN"/>
        </w:rPr>
        <w:t>普通火柴的火柴头中含有可燃物、摩擦剂及氯酸钾和二氧化锰的混合物（氯酸钾和二氧化锰的混合物可提供助燃剂）。火柴头在火柴皮上摩擦产生的热使可燃物燃烧放热，让氯酸钾快速分解产生助燃剂，使火柴头猛烈燃烧，从而引燃火柴梗。</w:t>
      </w:r>
      <w:r w:rsidRPr="003D74AF">
        <w:rPr>
          <w:rFonts w:ascii="Times New Roman" w:hAnsi="Times New Roman"/>
          <w:lang w:eastAsia="zh-CN"/>
        </w:rPr>
        <w:t xml:space="preserve">  </w:t>
      </w:r>
    </w:p>
    <w:p w:rsidR="004F0855" w:rsidRPr="003D74AF" w:rsidRDefault="006633B9">
      <w:pPr>
        <w:spacing w:after="0"/>
        <w:rPr>
          <w:rFonts w:ascii="Times New Roman" w:hAnsi="Times New Roman"/>
        </w:rPr>
      </w:pPr>
      <w:r w:rsidRPr="003D74AF">
        <w:rPr>
          <w:rFonts w:ascii="Times New Roman" w:hAnsi="Times New Roman"/>
          <w:lang w:eastAsia="zh-CN"/>
        </w:rPr>
        <w:t xml:space="preserve"> </w:t>
      </w:r>
      <w:r w:rsidRPr="003D74AF">
        <w:rPr>
          <w:rFonts w:ascii="Times New Roman" w:hAnsi="Times New Roman"/>
          <w:noProof/>
          <w:lang w:eastAsia="zh-CN"/>
        </w:rPr>
        <w:drawing>
          <wp:inline distT="0" distB="0" distL="0" distR="0" wp14:anchorId="657108F8" wp14:editId="3C71FDB1">
            <wp:extent cx="1231837" cy="868972"/>
            <wp:effectExtent l="19050" t="0" r="6413" b="0"/>
            <wp:docPr id="31" name="图片 3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776413" name=""/>
                    <pic:cNvPicPr/>
                  </pic:nvPicPr>
                  <pic:blipFill>
                    <a:blip r:embed="rId32"/>
                    <a:stretch>
                      <a:fillRect/>
                    </a:stretch>
                  </pic:blipFill>
                  <pic:spPr>
                    <a:xfrm>
                      <a:off x="0" y="0"/>
                      <a:ext cx="1231837" cy="868972"/>
                    </a:xfrm>
                    <a:prstGeom prst="rect">
                      <a:avLst/>
                    </a:prstGeom>
                  </pic:spPr>
                </pic:pic>
              </a:graphicData>
            </a:graphic>
          </wp:inline>
        </w:drawing>
      </w:r>
    </w:p>
    <w:p w:rsidR="004F0855" w:rsidRPr="003D74AF" w:rsidRDefault="006633B9">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1</w:t>
      </w:r>
      <w:r w:rsidRPr="003D74AF">
        <w:rPr>
          <w:rFonts w:ascii="Times New Roman" w:hAnsi="Times New Roman"/>
          <w:lang w:eastAsia="zh-CN"/>
        </w:rPr>
        <w:t>）火柴头和火柴梗燃烧是因为温度达到了它们自的</w:t>
      </w:r>
      <w:r w:rsidRPr="003D74AF">
        <w:rPr>
          <w:rFonts w:ascii="Times New Roman" w:hAnsi="Times New Roman"/>
          <w:lang w:eastAsia="zh-CN"/>
        </w:rPr>
        <w:t>________</w:t>
      </w:r>
      <w:r w:rsidRPr="003D74AF">
        <w:rPr>
          <w:rFonts w:ascii="Times New Roman" w:hAnsi="Times New Roman"/>
          <w:lang w:eastAsia="zh-CN"/>
        </w:rPr>
        <w:t>。</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）写出快速产生助燃剂的化学反应方程式</w:t>
      </w:r>
      <w:r w:rsidRPr="003D74AF">
        <w:rPr>
          <w:rFonts w:ascii="Times New Roman" w:hAnsi="Times New Roman"/>
          <w:lang w:eastAsia="zh-CN"/>
        </w:rPr>
        <w:t>________</w:t>
      </w:r>
      <w:r w:rsidRPr="003D74AF">
        <w:rPr>
          <w:rFonts w:ascii="Times New Roman" w:hAnsi="Times New Roman"/>
          <w:lang w:eastAsia="zh-CN"/>
        </w:rPr>
        <w:t>。</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【答案】</w:t>
      </w:r>
      <w:r w:rsidRPr="003D74AF">
        <w:rPr>
          <w:rFonts w:ascii="Times New Roman" w:hAnsi="Times New Roman"/>
          <w:lang w:eastAsia="zh-CN"/>
        </w:rPr>
        <w:t xml:space="preserve"> </w:t>
      </w:r>
      <w:r w:rsidRPr="003D74AF">
        <w:rPr>
          <w:rFonts w:ascii="Times New Roman" w:hAnsi="Times New Roman"/>
          <w:lang w:eastAsia="zh-CN"/>
        </w:rPr>
        <w:t>（</w:t>
      </w:r>
      <w:r w:rsidRPr="003D74AF">
        <w:rPr>
          <w:rFonts w:ascii="Times New Roman" w:hAnsi="Times New Roman"/>
          <w:lang w:eastAsia="zh-CN"/>
        </w:rPr>
        <w:t>1</w:t>
      </w:r>
      <w:r w:rsidRPr="003D74AF">
        <w:rPr>
          <w:rFonts w:ascii="Times New Roman" w:hAnsi="Times New Roman"/>
          <w:lang w:eastAsia="zh-CN"/>
        </w:rPr>
        <w:t>）着火点</w:t>
      </w:r>
      <w:r w:rsidRPr="003D74AF">
        <w:rPr>
          <w:rFonts w:ascii="Times New Roman" w:hAnsi="Times New Roman"/>
          <w:lang w:eastAsia="zh-CN"/>
        </w:rPr>
        <w:br/>
      </w: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w:t>
      </w:r>
      <w:r w:rsidRPr="003D74AF">
        <w:rPr>
          <w:rFonts w:ascii="Times New Roman" w:hAnsi="Times New Roman"/>
          <w:lang w:eastAsia="zh-CN"/>
        </w:rPr>
        <w:t>2KCIO</w:t>
      </w:r>
      <w:r w:rsidRPr="003D74AF">
        <w:rPr>
          <w:rFonts w:ascii="Times New Roman" w:hAnsi="Times New Roman"/>
          <w:vertAlign w:val="subscript"/>
          <w:lang w:eastAsia="zh-CN"/>
        </w:rPr>
        <w:t>3</w:t>
      </w:r>
      <w:r w:rsidRPr="003D74AF">
        <w:rPr>
          <w:rFonts w:ascii="Times New Roman" w:hAnsi="Times New Roman"/>
          <w:lang w:eastAsia="zh-CN"/>
        </w:rPr>
        <w:t xml:space="preserve">  </w:t>
      </w:r>
      <w:r w:rsidRPr="003D74AF">
        <w:rPr>
          <w:rFonts w:ascii="Times New Roman" w:hAnsi="Times New Roman"/>
          <w:noProof/>
          <w:lang w:eastAsia="zh-CN"/>
        </w:rPr>
        <w:drawing>
          <wp:inline distT="0" distB="0" distL="0" distR="0" wp14:anchorId="7C1E42D8" wp14:editId="2FF7469D">
            <wp:extent cx="572948" cy="429717"/>
            <wp:effectExtent l="0" t="0" r="0" b="0"/>
            <wp:docPr id="32" name="图片 3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625613" name=""/>
                    <pic:cNvPicPr/>
                  </pic:nvPicPr>
                  <pic:blipFill>
                    <a:blip r:embed="rId33"/>
                    <a:stretch>
                      <a:fillRect/>
                    </a:stretch>
                  </pic:blipFill>
                  <pic:spPr>
                    <a:xfrm>
                      <a:off x="0" y="0"/>
                      <a:ext cx="572948" cy="429717"/>
                    </a:xfrm>
                    <a:prstGeom prst="rect">
                      <a:avLst/>
                    </a:prstGeom>
                  </pic:spPr>
                </pic:pic>
              </a:graphicData>
            </a:graphic>
          </wp:inline>
        </w:drawing>
      </w:r>
      <w:r w:rsidRPr="003D74AF">
        <w:rPr>
          <w:rFonts w:ascii="Times New Roman" w:hAnsi="Times New Roman"/>
          <w:lang w:eastAsia="zh-CN"/>
        </w:rPr>
        <w:t> 2KCl+3O</w:t>
      </w:r>
      <w:r w:rsidRPr="003D74AF">
        <w:rPr>
          <w:rFonts w:ascii="Times New Roman" w:hAnsi="Times New Roman"/>
          <w:vertAlign w:val="subscript"/>
          <w:lang w:eastAsia="zh-CN"/>
        </w:rPr>
        <w:t>2</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【考点】燃烧的条件，实验室制取氧气的反应原理</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【解析】【分析】（</w:t>
      </w:r>
      <w:r w:rsidRPr="003D74AF">
        <w:rPr>
          <w:rFonts w:ascii="Times New Roman" w:hAnsi="Times New Roman"/>
          <w:lang w:eastAsia="zh-CN"/>
        </w:rPr>
        <w:t>1</w:t>
      </w:r>
      <w:r w:rsidRPr="003D74AF">
        <w:rPr>
          <w:rFonts w:ascii="Times New Roman" w:hAnsi="Times New Roman"/>
          <w:lang w:eastAsia="zh-CN"/>
        </w:rPr>
        <w:t>）根据燃烧的条件分析；</w:t>
      </w:r>
      <w:r w:rsidRPr="003D74AF">
        <w:rPr>
          <w:rFonts w:ascii="Times New Roman" w:hAnsi="Times New Roman"/>
          <w:lang w:eastAsia="zh-CN"/>
        </w:rPr>
        <w:br/>
        <w:t xml:space="preserve"> </w:t>
      </w: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）根据制取氧气的反应原理分析。</w:t>
      </w:r>
      <w:r w:rsidRPr="003D74AF">
        <w:rPr>
          <w:rFonts w:ascii="Times New Roman" w:hAnsi="Times New Roman"/>
          <w:lang w:eastAsia="zh-CN"/>
        </w:rPr>
        <w:br/>
        <w:t xml:space="preserve"> </w:t>
      </w:r>
      <w:r w:rsidRPr="003D74AF">
        <w:rPr>
          <w:rFonts w:ascii="Times New Roman" w:hAnsi="Times New Roman"/>
          <w:lang w:eastAsia="zh-CN"/>
        </w:rPr>
        <w:t>【解答】（</w:t>
      </w:r>
      <w:r w:rsidRPr="003D74AF">
        <w:rPr>
          <w:rFonts w:ascii="Times New Roman" w:hAnsi="Times New Roman"/>
          <w:lang w:eastAsia="zh-CN"/>
        </w:rPr>
        <w:t>1</w:t>
      </w:r>
      <w:r w:rsidRPr="003D74AF">
        <w:rPr>
          <w:rFonts w:ascii="Times New Roman" w:hAnsi="Times New Roman"/>
          <w:lang w:eastAsia="zh-CN"/>
        </w:rPr>
        <w:t>）</w:t>
      </w:r>
      <w:r w:rsidRPr="003D74AF">
        <w:rPr>
          <w:rFonts w:ascii="Times New Roman" w:hAnsi="Times New Roman"/>
          <w:lang w:eastAsia="zh-CN"/>
        </w:rPr>
        <w:t xml:space="preserve"> </w:t>
      </w:r>
      <w:r w:rsidRPr="003D74AF">
        <w:rPr>
          <w:rFonts w:ascii="Times New Roman" w:hAnsi="Times New Roman"/>
          <w:lang w:eastAsia="zh-CN"/>
        </w:rPr>
        <w:t>火柴头和火柴梗燃烧是因为温度达到了它们的着火点；</w:t>
      </w:r>
      <w:r w:rsidRPr="003D74AF">
        <w:rPr>
          <w:rFonts w:ascii="Times New Roman" w:hAnsi="Times New Roman"/>
          <w:lang w:eastAsia="zh-CN"/>
        </w:rPr>
        <w:br/>
        <w:t xml:space="preserve"> </w:t>
      </w: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w:t>
      </w:r>
      <w:r w:rsidRPr="003D74AF">
        <w:rPr>
          <w:rFonts w:ascii="Times New Roman" w:hAnsi="Times New Roman"/>
          <w:lang w:eastAsia="zh-CN"/>
        </w:rPr>
        <w:t xml:space="preserve"> </w:t>
      </w:r>
      <w:r w:rsidRPr="003D74AF">
        <w:rPr>
          <w:rFonts w:ascii="Times New Roman" w:hAnsi="Times New Roman"/>
          <w:lang w:eastAsia="zh-CN"/>
        </w:rPr>
        <w:t>快速产生助燃剂是氯酸钾在二氧化锰催化作用下分解产生氧气，反应方程式为</w:t>
      </w:r>
      <w:r w:rsidRPr="003D74AF">
        <w:rPr>
          <w:rFonts w:ascii="Times New Roman" w:hAnsi="Times New Roman"/>
          <w:lang w:eastAsia="zh-CN"/>
        </w:rPr>
        <w:t xml:space="preserve"> 2KCIO</w:t>
      </w:r>
      <w:r w:rsidRPr="003D74AF">
        <w:rPr>
          <w:rFonts w:ascii="Times New Roman" w:hAnsi="Times New Roman"/>
          <w:vertAlign w:val="subscript"/>
          <w:lang w:eastAsia="zh-CN"/>
        </w:rPr>
        <w:t>3</w:t>
      </w:r>
      <w:r w:rsidRPr="003D74AF">
        <w:rPr>
          <w:rFonts w:ascii="Times New Roman" w:hAnsi="Times New Roman"/>
          <w:lang w:eastAsia="zh-CN"/>
        </w:rPr>
        <w:t xml:space="preserve"> </w:t>
      </w:r>
      <w:r w:rsidRPr="003D74AF">
        <w:rPr>
          <w:rFonts w:ascii="Times New Roman" w:hAnsi="Times New Roman"/>
          <w:noProof/>
          <w:lang w:eastAsia="zh-CN"/>
        </w:rPr>
        <w:drawing>
          <wp:inline distT="0" distB="0" distL="0" distR="0" wp14:anchorId="3C5CCF53" wp14:editId="4F8A7845">
            <wp:extent cx="409575" cy="307186"/>
            <wp:effectExtent l="0" t="0" r="0" b="0"/>
            <wp:docPr id="33" name="图片 3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805404" name=""/>
                    <pic:cNvPicPr/>
                  </pic:nvPicPr>
                  <pic:blipFill>
                    <a:blip r:embed="rId33"/>
                    <a:stretch>
                      <a:fillRect/>
                    </a:stretch>
                  </pic:blipFill>
                  <pic:spPr>
                    <a:xfrm>
                      <a:off x="0" y="0"/>
                      <a:ext cx="410618" cy="307969"/>
                    </a:xfrm>
                    <a:prstGeom prst="rect">
                      <a:avLst/>
                    </a:prstGeom>
                  </pic:spPr>
                </pic:pic>
              </a:graphicData>
            </a:graphic>
          </wp:inline>
        </w:drawing>
      </w:r>
      <w:r w:rsidRPr="003D74AF">
        <w:rPr>
          <w:rFonts w:ascii="Times New Roman" w:hAnsi="Times New Roman"/>
          <w:lang w:eastAsia="zh-CN"/>
        </w:rPr>
        <w:t> 2KCl+3O</w:t>
      </w:r>
      <w:r w:rsidRPr="003D74AF">
        <w:rPr>
          <w:rFonts w:ascii="Times New Roman" w:hAnsi="Times New Roman"/>
          <w:vertAlign w:val="subscript"/>
          <w:lang w:eastAsia="zh-CN"/>
        </w:rPr>
        <w:t>2</w:t>
      </w:r>
      <w:r w:rsidRPr="003D74AF">
        <w:rPr>
          <w:rFonts w:ascii="Times New Roman" w:hAnsi="Times New Roman"/>
          <w:lang w:eastAsia="zh-CN"/>
        </w:rPr>
        <w:t xml:space="preserve">↑ </w:t>
      </w:r>
      <w:r w:rsidRPr="003D74AF">
        <w:rPr>
          <w:rFonts w:ascii="Times New Roman" w:hAnsi="Times New Roman"/>
          <w:lang w:eastAsia="zh-CN"/>
        </w:rPr>
        <w:t>；</w:t>
      </w:r>
      <w:r w:rsidRPr="003D74AF">
        <w:rPr>
          <w:rFonts w:ascii="Times New Roman" w:hAnsi="Times New Roman"/>
          <w:lang w:eastAsia="zh-CN"/>
        </w:rPr>
        <w:br/>
        <w:t xml:space="preserve"> </w:t>
      </w:r>
      <w:r w:rsidRPr="003D74AF">
        <w:rPr>
          <w:rFonts w:ascii="Times New Roman" w:hAnsi="Times New Roman"/>
          <w:lang w:eastAsia="zh-CN"/>
        </w:rPr>
        <w:t>故答案为：（</w:t>
      </w:r>
      <w:r w:rsidRPr="003D74AF">
        <w:rPr>
          <w:rFonts w:ascii="Times New Roman" w:hAnsi="Times New Roman"/>
          <w:lang w:eastAsia="zh-CN"/>
        </w:rPr>
        <w:t>1</w:t>
      </w:r>
      <w:r w:rsidRPr="003D74AF">
        <w:rPr>
          <w:rFonts w:ascii="Times New Roman" w:hAnsi="Times New Roman"/>
          <w:lang w:eastAsia="zh-CN"/>
        </w:rPr>
        <w:t>）着火点；（</w:t>
      </w:r>
      <w:r w:rsidRPr="003D74AF">
        <w:rPr>
          <w:rFonts w:ascii="Times New Roman" w:hAnsi="Times New Roman"/>
          <w:lang w:eastAsia="zh-CN"/>
        </w:rPr>
        <w:t>2</w:t>
      </w:r>
      <w:r w:rsidRPr="003D74AF">
        <w:rPr>
          <w:rFonts w:ascii="Times New Roman" w:hAnsi="Times New Roman"/>
          <w:lang w:eastAsia="zh-CN"/>
        </w:rPr>
        <w:t>）</w:t>
      </w:r>
      <w:r w:rsidRPr="003D74AF">
        <w:rPr>
          <w:rFonts w:ascii="Times New Roman" w:hAnsi="Times New Roman"/>
          <w:lang w:eastAsia="zh-CN"/>
        </w:rPr>
        <w:t xml:space="preserve"> 2KCIO</w:t>
      </w:r>
      <w:r w:rsidRPr="003D74AF">
        <w:rPr>
          <w:rFonts w:ascii="Times New Roman" w:hAnsi="Times New Roman"/>
          <w:vertAlign w:val="subscript"/>
          <w:lang w:eastAsia="zh-CN"/>
        </w:rPr>
        <w:t>3</w:t>
      </w:r>
      <w:r w:rsidRPr="003D74AF">
        <w:rPr>
          <w:rFonts w:ascii="Times New Roman" w:hAnsi="Times New Roman"/>
          <w:lang w:eastAsia="zh-CN"/>
        </w:rPr>
        <w:t xml:space="preserve"> </w:t>
      </w:r>
      <w:r w:rsidRPr="003D74AF">
        <w:rPr>
          <w:rFonts w:ascii="Times New Roman" w:hAnsi="Times New Roman"/>
          <w:noProof/>
          <w:lang w:eastAsia="zh-CN"/>
        </w:rPr>
        <w:drawing>
          <wp:inline distT="0" distB="0" distL="0" distR="0" wp14:anchorId="0E34D619" wp14:editId="1C062732">
            <wp:extent cx="381000" cy="285754"/>
            <wp:effectExtent l="0" t="0" r="0" b="0"/>
            <wp:docPr id="34" name="图片 3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499526" name=""/>
                    <pic:cNvPicPr/>
                  </pic:nvPicPr>
                  <pic:blipFill>
                    <a:blip r:embed="rId33"/>
                    <a:stretch>
                      <a:fillRect/>
                    </a:stretch>
                  </pic:blipFill>
                  <pic:spPr>
                    <a:xfrm>
                      <a:off x="0" y="0"/>
                      <a:ext cx="381971" cy="286482"/>
                    </a:xfrm>
                    <a:prstGeom prst="rect">
                      <a:avLst/>
                    </a:prstGeom>
                  </pic:spPr>
                </pic:pic>
              </a:graphicData>
            </a:graphic>
          </wp:inline>
        </w:drawing>
      </w:r>
      <w:r w:rsidRPr="003D74AF">
        <w:rPr>
          <w:rFonts w:ascii="Times New Roman" w:hAnsi="Times New Roman"/>
          <w:lang w:eastAsia="zh-CN"/>
        </w:rPr>
        <w:t> 2KCl+3O</w:t>
      </w:r>
      <w:r w:rsidRPr="003D74AF">
        <w:rPr>
          <w:rFonts w:ascii="Times New Roman" w:hAnsi="Times New Roman"/>
          <w:vertAlign w:val="subscript"/>
          <w:lang w:eastAsia="zh-CN"/>
        </w:rPr>
        <w:t>2</w:t>
      </w:r>
      <w:r w:rsidRPr="003D74AF">
        <w:rPr>
          <w:rFonts w:ascii="Times New Roman" w:hAnsi="Times New Roman"/>
          <w:lang w:eastAsia="zh-CN"/>
        </w:rPr>
        <w:t xml:space="preserve">↑ </w:t>
      </w:r>
      <w:r w:rsidRPr="003D74AF">
        <w:rPr>
          <w:rFonts w:ascii="Times New Roman" w:hAnsi="Times New Roman"/>
          <w:lang w:eastAsia="zh-CN"/>
        </w:rPr>
        <w:t>。</w:t>
      </w:r>
    </w:p>
    <w:p w:rsidR="004F0855" w:rsidRPr="003D74AF" w:rsidRDefault="006633B9">
      <w:pPr>
        <w:spacing w:after="0"/>
        <w:rPr>
          <w:rFonts w:ascii="Times New Roman" w:hAnsi="Times New Roman"/>
          <w:lang w:eastAsia="zh-CN"/>
        </w:rPr>
      </w:pPr>
      <w:r w:rsidRPr="003D74AF">
        <w:rPr>
          <w:rFonts w:ascii="Times New Roman" w:hAnsi="Times New Roman"/>
          <w:lang w:eastAsia="zh-CN"/>
        </w:rPr>
        <w:t>20.</w:t>
      </w:r>
      <w:r w:rsidRPr="003D74AF">
        <w:rPr>
          <w:rFonts w:ascii="Times New Roman" w:hAnsi="Times New Roman"/>
          <w:lang w:eastAsia="zh-CN"/>
        </w:rPr>
        <w:t>有机物是自然界物质中的一个大家族。</w:t>
      </w:r>
      <w:r w:rsidRPr="003D74AF">
        <w:rPr>
          <w:rFonts w:ascii="Times New Roman" w:hAnsi="Times New Roman"/>
          <w:lang w:eastAsia="zh-CN"/>
        </w:rPr>
        <w:t xml:space="preserve">    </w:t>
      </w:r>
    </w:p>
    <w:p w:rsidR="004F0855" w:rsidRPr="003D74AF" w:rsidRDefault="006633B9">
      <w:pPr>
        <w:spacing w:after="0"/>
        <w:rPr>
          <w:rFonts w:ascii="Times New Roman" w:hAnsi="Times New Roman"/>
        </w:rPr>
      </w:pPr>
      <w:r w:rsidRPr="003D74AF">
        <w:rPr>
          <w:rFonts w:ascii="Times New Roman" w:hAnsi="Times New Roman"/>
        </w:rPr>
        <w:lastRenderedPageBreak/>
        <w:t>（</w:t>
      </w:r>
      <w:r w:rsidRPr="003D74AF">
        <w:rPr>
          <w:rFonts w:ascii="Times New Roman" w:hAnsi="Times New Roman"/>
        </w:rPr>
        <w:t>1</w:t>
      </w:r>
      <w:r w:rsidRPr="003D74AF">
        <w:rPr>
          <w:rFonts w:ascii="Times New Roman" w:hAnsi="Times New Roman"/>
        </w:rPr>
        <w:t>）下列是生活中常见的物质：</w:t>
      </w:r>
      <w:r w:rsidRPr="003D74AF">
        <w:rPr>
          <w:rFonts w:ascii="宋体" w:hAnsi="宋体" w:cs="宋体" w:hint="eastAsia"/>
        </w:rPr>
        <w:t>①</w:t>
      </w:r>
      <w:r w:rsidRPr="003D74AF">
        <w:rPr>
          <w:rFonts w:ascii="Times New Roman" w:hAnsi="Times New Roman"/>
        </w:rPr>
        <w:t>尿素</w:t>
      </w:r>
      <w:r w:rsidRPr="003D74AF">
        <w:rPr>
          <w:rFonts w:ascii="Times New Roman" w:hAnsi="Times New Roman"/>
        </w:rPr>
        <w:t>[CO</w:t>
      </w:r>
      <w:r w:rsidRPr="003D74AF">
        <w:rPr>
          <w:rFonts w:ascii="Times New Roman" w:hAnsi="Times New Roman"/>
        </w:rPr>
        <w:t>（</w:t>
      </w:r>
      <w:r w:rsidRPr="003D74AF">
        <w:rPr>
          <w:rFonts w:ascii="Times New Roman" w:hAnsi="Times New Roman"/>
        </w:rPr>
        <w:t>NH</w:t>
      </w:r>
      <w:r w:rsidRPr="003D74AF">
        <w:rPr>
          <w:rFonts w:ascii="Times New Roman" w:hAnsi="Times New Roman"/>
          <w:vertAlign w:val="subscript"/>
        </w:rPr>
        <w:t>2</w:t>
      </w:r>
      <w:r w:rsidRPr="003D74AF">
        <w:rPr>
          <w:rFonts w:ascii="Times New Roman" w:hAnsi="Times New Roman"/>
        </w:rPr>
        <w:t>）</w:t>
      </w:r>
      <w:r w:rsidRPr="003D74AF">
        <w:rPr>
          <w:rFonts w:ascii="Times New Roman" w:hAnsi="Times New Roman"/>
          <w:vertAlign w:val="subscript"/>
        </w:rPr>
        <w:t>2</w:t>
      </w:r>
      <w:r w:rsidRPr="003D74AF">
        <w:rPr>
          <w:rFonts w:ascii="Times New Roman" w:hAnsi="Times New Roman"/>
        </w:rPr>
        <w:t>]</w:t>
      </w:r>
      <w:r w:rsidRPr="003D74AF">
        <w:rPr>
          <w:rFonts w:ascii="宋体" w:hAnsi="宋体" w:cs="宋体" w:hint="eastAsia"/>
        </w:rPr>
        <w:t>②</w:t>
      </w:r>
      <w:r w:rsidRPr="003D74AF">
        <w:rPr>
          <w:rFonts w:ascii="Times New Roman" w:hAnsi="Times New Roman"/>
        </w:rPr>
        <w:t>纯碱（</w:t>
      </w:r>
      <w:r w:rsidRPr="003D74AF">
        <w:rPr>
          <w:rFonts w:ascii="Times New Roman" w:hAnsi="Times New Roman"/>
        </w:rPr>
        <w:t>Na</w:t>
      </w:r>
      <w:r w:rsidRPr="003D74AF">
        <w:rPr>
          <w:rFonts w:ascii="Times New Roman" w:hAnsi="Times New Roman"/>
          <w:vertAlign w:val="subscript"/>
        </w:rPr>
        <w:t>2</w:t>
      </w:r>
      <w:r w:rsidRPr="003D74AF">
        <w:rPr>
          <w:rFonts w:ascii="Times New Roman" w:hAnsi="Times New Roman"/>
        </w:rPr>
        <w:t>CO</w:t>
      </w:r>
      <w:r w:rsidRPr="003D74AF">
        <w:rPr>
          <w:rFonts w:ascii="Times New Roman" w:hAnsi="Times New Roman"/>
          <w:vertAlign w:val="subscript"/>
        </w:rPr>
        <w:t>3</w:t>
      </w:r>
      <w:r w:rsidRPr="003D74AF">
        <w:rPr>
          <w:rFonts w:ascii="Times New Roman" w:hAnsi="Times New Roman"/>
        </w:rPr>
        <w:t>）</w:t>
      </w:r>
      <w:r w:rsidRPr="003D74AF">
        <w:rPr>
          <w:rFonts w:ascii="宋体" w:hAnsi="宋体" w:cs="宋体" w:hint="eastAsia"/>
        </w:rPr>
        <w:t>③</w:t>
      </w:r>
      <w:r w:rsidRPr="003D74AF">
        <w:rPr>
          <w:rFonts w:ascii="Times New Roman" w:hAnsi="Times New Roman"/>
        </w:rPr>
        <w:t>酒精（</w:t>
      </w:r>
      <w:r w:rsidRPr="003D74AF">
        <w:rPr>
          <w:rFonts w:ascii="Times New Roman" w:hAnsi="Times New Roman"/>
        </w:rPr>
        <w:t>C</w:t>
      </w:r>
      <w:r w:rsidRPr="003D74AF">
        <w:rPr>
          <w:rFonts w:ascii="Times New Roman" w:hAnsi="Times New Roman"/>
          <w:vertAlign w:val="subscript"/>
        </w:rPr>
        <w:t>2</w:t>
      </w:r>
      <w:r w:rsidRPr="003D74AF">
        <w:rPr>
          <w:rFonts w:ascii="Times New Roman" w:hAnsi="Times New Roman"/>
        </w:rPr>
        <w:t>H</w:t>
      </w:r>
      <w:r w:rsidRPr="003D74AF">
        <w:rPr>
          <w:rFonts w:ascii="Times New Roman" w:hAnsi="Times New Roman"/>
          <w:vertAlign w:val="subscript"/>
        </w:rPr>
        <w:t>5</w:t>
      </w:r>
      <w:r w:rsidRPr="003D74AF">
        <w:rPr>
          <w:rFonts w:ascii="Times New Roman" w:hAnsi="Times New Roman"/>
        </w:rPr>
        <w:t>OH</w:t>
      </w:r>
      <w:r w:rsidRPr="003D74AF">
        <w:rPr>
          <w:rFonts w:ascii="Times New Roman" w:hAnsi="Times New Roman"/>
        </w:rPr>
        <w:t>）</w:t>
      </w:r>
      <w:r w:rsidRPr="003D74AF">
        <w:rPr>
          <w:rFonts w:ascii="Times New Roman" w:hAnsi="Times New Roman"/>
        </w:rPr>
        <w:t xml:space="preserve">  </w:t>
      </w:r>
    </w:p>
    <w:p w:rsidR="004F0855" w:rsidRPr="003D74AF" w:rsidRDefault="006633B9">
      <w:pPr>
        <w:spacing w:after="0"/>
        <w:rPr>
          <w:rFonts w:ascii="Times New Roman" w:hAnsi="Times New Roman"/>
        </w:rPr>
      </w:pPr>
      <w:r w:rsidRPr="003D74AF">
        <w:rPr>
          <w:rFonts w:ascii="宋体" w:hAnsi="宋体" w:cs="宋体" w:hint="eastAsia"/>
        </w:rPr>
        <w:t>④</w:t>
      </w:r>
      <w:r w:rsidRPr="003D74AF">
        <w:rPr>
          <w:rFonts w:ascii="Times New Roman" w:hAnsi="Times New Roman"/>
        </w:rPr>
        <w:t>葡萄糖（</w:t>
      </w:r>
      <w:r w:rsidRPr="003D74AF">
        <w:rPr>
          <w:rFonts w:ascii="Times New Roman" w:hAnsi="Times New Roman"/>
        </w:rPr>
        <w:t>C</w:t>
      </w:r>
      <w:r w:rsidRPr="003D74AF">
        <w:rPr>
          <w:rFonts w:ascii="Times New Roman" w:hAnsi="Times New Roman"/>
          <w:vertAlign w:val="subscript"/>
        </w:rPr>
        <w:t>5</w:t>
      </w:r>
      <w:r w:rsidRPr="003D74AF">
        <w:rPr>
          <w:rFonts w:ascii="Times New Roman" w:hAnsi="Times New Roman"/>
        </w:rPr>
        <w:t>H</w:t>
      </w:r>
      <w:r w:rsidRPr="003D74AF">
        <w:rPr>
          <w:rFonts w:ascii="Times New Roman" w:hAnsi="Times New Roman"/>
          <w:vertAlign w:val="subscript"/>
        </w:rPr>
        <w:t>12</w:t>
      </w:r>
      <w:r w:rsidRPr="003D74AF">
        <w:rPr>
          <w:rFonts w:ascii="Times New Roman" w:hAnsi="Times New Roman"/>
        </w:rPr>
        <w:t>O</w:t>
      </w:r>
      <w:r w:rsidRPr="003D74AF">
        <w:rPr>
          <w:rFonts w:ascii="Times New Roman" w:hAnsi="Times New Roman"/>
          <w:vertAlign w:val="subscript"/>
        </w:rPr>
        <w:t>5</w:t>
      </w:r>
      <w:r w:rsidRPr="003D74AF">
        <w:rPr>
          <w:rFonts w:ascii="Times New Roman" w:hAnsi="Times New Roman"/>
        </w:rPr>
        <w:t>)</w:t>
      </w:r>
      <w:r w:rsidRPr="003D74AF">
        <w:rPr>
          <w:rFonts w:ascii="Times New Roman" w:hAnsi="Times New Roman"/>
        </w:rPr>
        <w:t>，属于有机物的是</w:t>
      </w:r>
      <w:r w:rsidRPr="003D74AF">
        <w:rPr>
          <w:rFonts w:ascii="Times New Roman" w:hAnsi="Times New Roman"/>
        </w:rPr>
        <w:t>________</w:t>
      </w:r>
      <w:r w:rsidRPr="003D74AF">
        <w:rPr>
          <w:rFonts w:ascii="Times New Roman" w:hAnsi="Times New Roman"/>
        </w:rPr>
        <w:t>（选填序号）。</w:t>
      </w:r>
    </w:p>
    <w:p w:rsidR="004F0855" w:rsidRPr="003D74AF" w:rsidRDefault="006633B9">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）食醋是生活中常用的调味品，其主要成分是乙酸（</w:t>
      </w:r>
      <w:r w:rsidRPr="003D74AF">
        <w:rPr>
          <w:rFonts w:ascii="Times New Roman" w:hAnsi="Times New Roman"/>
          <w:lang w:eastAsia="zh-CN"/>
        </w:rPr>
        <w:t>CH</w:t>
      </w:r>
      <w:r w:rsidRPr="003D74AF">
        <w:rPr>
          <w:rFonts w:ascii="Times New Roman" w:hAnsi="Times New Roman"/>
          <w:vertAlign w:val="subscript"/>
          <w:lang w:eastAsia="zh-CN"/>
        </w:rPr>
        <w:t>3</w:t>
      </w:r>
      <w:r w:rsidRPr="003D74AF">
        <w:rPr>
          <w:rFonts w:ascii="Times New Roman" w:hAnsi="Times New Roman"/>
          <w:lang w:eastAsia="zh-CN"/>
        </w:rPr>
        <w:t>COOH</w:t>
      </w:r>
      <w:r w:rsidRPr="003D74AF">
        <w:rPr>
          <w:rFonts w:ascii="Times New Roman" w:hAnsi="Times New Roman"/>
          <w:lang w:eastAsia="zh-CN"/>
        </w:rPr>
        <w:t>）在乙酸分子中碳、氢、氧的原子个数比是</w:t>
      </w:r>
      <w:r w:rsidRPr="003D74AF">
        <w:rPr>
          <w:rFonts w:ascii="Times New Roman" w:hAnsi="Times New Roman"/>
          <w:lang w:eastAsia="zh-CN"/>
        </w:rPr>
        <w:t>________ </w:t>
      </w:r>
      <w:r w:rsidRPr="003D74AF">
        <w:rPr>
          <w:rFonts w:ascii="Times New Roman" w:hAnsi="Times New Roman"/>
          <w:lang w:eastAsia="zh-CN"/>
        </w:rPr>
        <w:t>。</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3</w:t>
      </w:r>
      <w:r w:rsidRPr="003D74AF">
        <w:rPr>
          <w:rFonts w:ascii="Times New Roman" w:hAnsi="Times New Roman"/>
          <w:lang w:eastAsia="zh-CN"/>
        </w:rPr>
        <w:t>）一定质量的某有机化合物</w:t>
      </w:r>
      <w:r w:rsidRPr="003D74AF">
        <w:rPr>
          <w:rFonts w:ascii="Times New Roman" w:hAnsi="Times New Roman"/>
          <w:lang w:eastAsia="zh-CN"/>
        </w:rPr>
        <w:t>X</w:t>
      </w:r>
      <w:r w:rsidRPr="003D74AF">
        <w:rPr>
          <w:rFonts w:ascii="Times New Roman" w:hAnsi="Times New Roman"/>
          <w:lang w:eastAsia="zh-CN"/>
        </w:rPr>
        <w:t>与</w:t>
      </w:r>
      <w:r w:rsidRPr="003D74AF">
        <w:rPr>
          <w:rFonts w:ascii="Times New Roman" w:hAnsi="Times New Roman"/>
          <w:lang w:eastAsia="zh-CN"/>
        </w:rPr>
        <w:t>8</w:t>
      </w:r>
      <w:r w:rsidRPr="003D74AF">
        <w:rPr>
          <w:rFonts w:ascii="Times New Roman" w:hAnsi="Times New Roman"/>
          <w:lang w:eastAsia="zh-CN"/>
        </w:rPr>
        <w:t>克氧气恰好完金反应，生成</w:t>
      </w:r>
      <w:r w:rsidRPr="003D74AF">
        <w:rPr>
          <w:rFonts w:ascii="Times New Roman" w:hAnsi="Times New Roman"/>
          <w:lang w:eastAsia="zh-CN"/>
        </w:rPr>
        <w:t>8.8</w:t>
      </w:r>
      <w:r w:rsidRPr="003D74AF">
        <w:rPr>
          <w:rFonts w:ascii="Times New Roman" w:hAnsi="Times New Roman"/>
          <w:lang w:eastAsia="zh-CN"/>
        </w:rPr>
        <w:t>克二氧化碳和</w:t>
      </w:r>
      <w:r w:rsidRPr="003D74AF">
        <w:rPr>
          <w:rFonts w:ascii="Times New Roman" w:hAnsi="Times New Roman"/>
          <w:lang w:eastAsia="zh-CN"/>
        </w:rPr>
        <w:t>1.8</w:t>
      </w:r>
      <w:r w:rsidRPr="003D74AF">
        <w:rPr>
          <w:rFonts w:ascii="Times New Roman" w:hAnsi="Times New Roman"/>
          <w:lang w:eastAsia="zh-CN"/>
        </w:rPr>
        <w:t>克水。</w:t>
      </w:r>
      <w:r w:rsidRPr="003D74AF">
        <w:rPr>
          <w:rFonts w:ascii="Times New Roman" w:hAnsi="Times New Roman"/>
          <w:lang w:eastAsia="zh-CN"/>
        </w:rPr>
        <w:t>X</w:t>
      </w:r>
      <w:r w:rsidRPr="003D74AF">
        <w:rPr>
          <w:rFonts w:ascii="Times New Roman" w:hAnsi="Times New Roman"/>
          <w:lang w:eastAsia="zh-CN"/>
        </w:rPr>
        <w:t>中各元素的质量比为</w:t>
      </w:r>
      <w:r w:rsidRPr="003D74AF">
        <w:rPr>
          <w:rFonts w:ascii="Times New Roman" w:hAnsi="Times New Roman"/>
          <w:lang w:eastAsia="zh-CN"/>
        </w:rPr>
        <w:t>________</w:t>
      </w:r>
      <w:r w:rsidRPr="003D74AF">
        <w:rPr>
          <w:rFonts w:ascii="Times New Roman" w:hAnsi="Times New Roman"/>
          <w:lang w:eastAsia="zh-CN"/>
        </w:rPr>
        <w:t>。</w:t>
      </w:r>
      <w:r w:rsidRPr="003D74AF">
        <w:rPr>
          <w:rFonts w:ascii="Times New Roman" w:hAnsi="Times New Roman"/>
          <w:lang w:eastAsia="zh-CN"/>
        </w:rPr>
        <w:t xml:space="preserve">    </w:t>
      </w:r>
    </w:p>
    <w:p w:rsidR="004F0855" w:rsidRPr="003D74AF" w:rsidRDefault="006633B9">
      <w:pPr>
        <w:spacing w:after="0"/>
        <w:rPr>
          <w:rFonts w:ascii="Times New Roman" w:hAnsi="Times New Roman"/>
        </w:rPr>
      </w:pPr>
      <w:r w:rsidRPr="003D74AF">
        <w:rPr>
          <w:rFonts w:ascii="Times New Roman" w:hAnsi="Times New Roman"/>
        </w:rPr>
        <w:t>【答案】</w:t>
      </w:r>
      <w:r w:rsidRPr="003D74AF">
        <w:rPr>
          <w:rFonts w:ascii="Times New Roman" w:hAnsi="Times New Roman"/>
        </w:rPr>
        <w:t xml:space="preserve"> </w:t>
      </w:r>
      <w:r w:rsidRPr="003D74AF">
        <w:rPr>
          <w:rFonts w:ascii="Times New Roman" w:hAnsi="Times New Roman"/>
        </w:rPr>
        <w:t>（</w:t>
      </w:r>
      <w:r w:rsidRPr="003D74AF">
        <w:rPr>
          <w:rFonts w:ascii="Times New Roman" w:hAnsi="Times New Roman"/>
        </w:rPr>
        <w:t>1</w:t>
      </w:r>
      <w:r w:rsidRPr="003D74AF">
        <w:rPr>
          <w:rFonts w:ascii="Times New Roman" w:hAnsi="Times New Roman"/>
        </w:rPr>
        <w:t>）</w:t>
      </w:r>
      <w:r w:rsidRPr="003D74AF">
        <w:rPr>
          <w:rFonts w:ascii="宋体" w:hAnsi="宋体" w:cs="宋体" w:hint="eastAsia"/>
        </w:rPr>
        <w:t>①③④</w:t>
      </w:r>
      <w:r w:rsidRPr="003D74AF">
        <w:rPr>
          <w:rFonts w:ascii="Times New Roman" w:hAnsi="Times New Roman"/>
        </w:rPr>
        <w:br/>
      </w:r>
      <w:r w:rsidRPr="003D74AF">
        <w:rPr>
          <w:rFonts w:ascii="Times New Roman" w:hAnsi="Times New Roman"/>
        </w:rPr>
        <w:t>（</w:t>
      </w:r>
      <w:r w:rsidRPr="003D74AF">
        <w:rPr>
          <w:rFonts w:ascii="Times New Roman" w:hAnsi="Times New Roman"/>
        </w:rPr>
        <w:t>2</w:t>
      </w:r>
      <w:r w:rsidRPr="003D74AF">
        <w:rPr>
          <w:rFonts w:ascii="Times New Roman" w:hAnsi="Times New Roman"/>
        </w:rPr>
        <w:t>）</w:t>
      </w:r>
      <w:r w:rsidRPr="003D74AF">
        <w:rPr>
          <w:rFonts w:ascii="Times New Roman" w:hAnsi="Times New Roman"/>
        </w:rPr>
        <w:t>2:4:2(1:2:1)</w:t>
      </w:r>
      <w:r w:rsidRPr="003D74AF">
        <w:rPr>
          <w:rFonts w:ascii="Times New Roman" w:hAnsi="Times New Roman"/>
        </w:rPr>
        <w:br/>
      </w:r>
      <w:r w:rsidRPr="003D74AF">
        <w:rPr>
          <w:rFonts w:ascii="Times New Roman" w:hAnsi="Times New Roman"/>
        </w:rPr>
        <w:t>（</w:t>
      </w:r>
      <w:r w:rsidRPr="003D74AF">
        <w:rPr>
          <w:rFonts w:ascii="Times New Roman" w:hAnsi="Times New Roman"/>
        </w:rPr>
        <w:t>3</w:t>
      </w:r>
      <w:r w:rsidRPr="003D74AF">
        <w:rPr>
          <w:rFonts w:ascii="Times New Roman" w:hAnsi="Times New Roman"/>
        </w:rPr>
        <w:t>）</w:t>
      </w:r>
      <w:r w:rsidRPr="003D74AF">
        <w:rPr>
          <w:rFonts w:ascii="Times New Roman" w:hAnsi="Times New Roman"/>
        </w:rPr>
        <w:t xml:space="preserve">C:H=12:1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【考点】有关化学式的计算和推断</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【解析】【分析】（</w:t>
      </w:r>
      <w:r w:rsidRPr="003D74AF">
        <w:rPr>
          <w:rFonts w:ascii="Times New Roman" w:hAnsi="Times New Roman"/>
          <w:lang w:eastAsia="zh-CN"/>
        </w:rPr>
        <w:t>1</w:t>
      </w:r>
      <w:r w:rsidRPr="003D74AF">
        <w:rPr>
          <w:rFonts w:ascii="Times New Roman" w:hAnsi="Times New Roman"/>
          <w:lang w:eastAsia="zh-CN"/>
        </w:rPr>
        <w:t>）根据有机物定义分析；</w:t>
      </w:r>
      <w:r w:rsidRPr="003D74AF">
        <w:rPr>
          <w:rFonts w:ascii="Times New Roman" w:hAnsi="Times New Roman"/>
          <w:lang w:eastAsia="zh-CN"/>
        </w:rPr>
        <w:br/>
        <w:t xml:space="preserve"> </w:t>
      </w: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）根据化学式右下角数字即为分子中原子个数比分析；</w:t>
      </w:r>
      <w:r w:rsidRPr="003D74AF">
        <w:rPr>
          <w:rFonts w:ascii="Times New Roman" w:hAnsi="Times New Roman"/>
          <w:lang w:eastAsia="zh-CN"/>
        </w:rPr>
        <w:br/>
        <w:t xml:space="preserve"> </w:t>
      </w:r>
      <w:r w:rsidRPr="003D74AF">
        <w:rPr>
          <w:rFonts w:ascii="Times New Roman" w:hAnsi="Times New Roman"/>
          <w:lang w:eastAsia="zh-CN"/>
        </w:rPr>
        <w:t>（</w:t>
      </w:r>
      <w:r w:rsidRPr="003D74AF">
        <w:rPr>
          <w:rFonts w:ascii="Times New Roman" w:hAnsi="Times New Roman"/>
          <w:lang w:eastAsia="zh-CN"/>
        </w:rPr>
        <w:t>3</w:t>
      </w:r>
      <w:r w:rsidRPr="003D74AF">
        <w:rPr>
          <w:rFonts w:ascii="Times New Roman" w:hAnsi="Times New Roman"/>
          <w:lang w:eastAsia="zh-CN"/>
        </w:rPr>
        <w:t>）根据质量守恒定律及化学式相关计算分析。</w:t>
      </w:r>
      <w:r w:rsidRPr="003D74AF">
        <w:rPr>
          <w:rFonts w:ascii="Times New Roman" w:hAnsi="Times New Roman"/>
          <w:lang w:eastAsia="zh-CN"/>
        </w:rPr>
        <w:br/>
        <w:t xml:space="preserve"> </w:t>
      </w:r>
      <w:r w:rsidRPr="003D74AF">
        <w:rPr>
          <w:rFonts w:ascii="Times New Roman" w:hAnsi="Times New Roman"/>
          <w:lang w:eastAsia="zh-CN"/>
        </w:rPr>
        <w:t>【解答】（</w:t>
      </w:r>
      <w:r w:rsidRPr="003D74AF">
        <w:rPr>
          <w:rFonts w:ascii="Times New Roman" w:hAnsi="Times New Roman"/>
          <w:lang w:eastAsia="zh-CN"/>
        </w:rPr>
        <w:t>1</w:t>
      </w:r>
      <w:r w:rsidRPr="003D74AF">
        <w:rPr>
          <w:rFonts w:ascii="Times New Roman" w:hAnsi="Times New Roman"/>
          <w:lang w:eastAsia="zh-CN"/>
        </w:rPr>
        <w:t>）</w:t>
      </w:r>
      <w:r w:rsidRPr="003D74AF">
        <w:rPr>
          <w:rFonts w:ascii="Times New Roman" w:hAnsi="Times New Roman"/>
          <w:lang w:eastAsia="zh-CN"/>
        </w:rPr>
        <w:t xml:space="preserve"> </w:t>
      </w:r>
      <w:r w:rsidRPr="003D74AF">
        <w:rPr>
          <w:rFonts w:ascii="宋体" w:hAnsi="宋体" w:cs="宋体" w:hint="eastAsia"/>
          <w:lang w:eastAsia="zh-CN"/>
        </w:rPr>
        <w:t>①</w:t>
      </w:r>
      <w:r w:rsidRPr="003D74AF">
        <w:rPr>
          <w:rFonts w:ascii="Times New Roman" w:hAnsi="Times New Roman"/>
          <w:lang w:eastAsia="zh-CN"/>
        </w:rPr>
        <w:t>尿素</w:t>
      </w:r>
      <w:r w:rsidRPr="003D74AF">
        <w:rPr>
          <w:rFonts w:ascii="Times New Roman" w:hAnsi="Times New Roman"/>
          <w:lang w:eastAsia="zh-CN"/>
        </w:rPr>
        <w:t>[CO</w:t>
      </w:r>
      <w:r w:rsidRPr="003D74AF">
        <w:rPr>
          <w:rFonts w:ascii="Times New Roman" w:hAnsi="Times New Roman"/>
          <w:lang w:eastAsia="zh-CN"/>
        </w:rPr>
        <w:t>（</w:t>
      </w:r>
      <w:r w:rsidRPr="003D74AF">
        <w:rPr>
          <w:rFonts w:ascii="Times New Roman" w:hAnsi="Times New Roman"/>
          <w:lang w:eastAsia="zh-CN"/>
        </w:rPr>
        <w:t>NH</w:t>
      </w:r>
      <w:r w:rsidRPr="003D74AF">
        <w:rPr>
          <w:rFonts w:ascii="Times New Roman" w:hAnsi="Times New Roman"/>
          <w:vertAlign w:val="subscript"/>
          <w:lang w:eastAsia="zh-CN"/>
        </w:rPr>
        <w:t>2</w:t>
      </w:r>
      <w:r w:rsidRPr="003D74AF">
        <w:rPr>
          <w:rFonts w:ascii="Times New Roman" w:hAnsi="Times New Roman"/>
          <w:lang w:eastAsia="zh-CN"/>
        </w:rPr>
        <w:t>）</w:t>
      </w:r>
      <w:r w:rsidRPr="003D74AF">
        <w:rPr>
          <w:rFonts w:ascii="Times New Roman" w:hAnsi="Times New Roman"/>
          <w:vertAlign w:val="subscript"/>
          <w:lang w:eastAsia="zh-CN"/>
        </w:rPr>
        <w:t>2</w:t>
      </w:r>
      <w:r w:rsidRPr="003D74AF">
        <w:rPr>
          <w:rFonts w:ascii="Times New Roman" w:hAnsi="Times New Roman"/>
          <w:lang w:eastAsia="zh-CN"/>
        </w:rPr>
        <w:t>]</w:t>
      </w:r>
      <w:r w:rsidRPr="003D74AF">
        <w:rPr>
          <w:rFonts w:ascii="Times New Roman" w:hAnsi="Times New Roman"/>
          <w:lang w:eastAsia="zh-CN"/>
        </w:rPr>
        <w:t>、</w:t>
      </w:r>
      <w:r w:rsidRPr="003D74AF">
        <w:rPr>
          <w:rFonts w:ascii="宋体" w:hAnsi="宋体" w:cs="宋体" w:hint="eastAsia"/>
          <w:lang w:eastAsia="zh-CN"/>
        </w:rPr>
        <w:t>③</w:t>
      </w:r>
      <w:r w:rsidRPr="003D74AF">
        <w:rPr>
          <w:rFonts w:ascii="Times New Roman" w:hAnsi="Times New Roman"/>
          <w:lang w:eastAsia="zh-CN"/>
        </w:rPr>
        <w:t>酒精（</w:t>
      </w:r>
      <w:r w:rsidRPr="003D74AF">
        <w:rPr>
          <w:rFonts w:ascii="Times New Roman" w:hAnsi="Times New Roman"/>
          <w:lang w:eastAsia="zh-CN"/>
        </w:rPr>
        <w:t>C</w:t>
      </w:r>
      <w:r w:rsidRPr="003D74AF">
        <w:rPr>
          <w:rFonts w:ascii="Times New Roman" w:hAnsi="Times New Roman"/>
          <w:vertAlign w:val="subscript"/>
          <w:lang w:eastAsia="zh-CN"/>
        </w:rPr>
        <w:t>2</w:t>
      </w:r>
      <w:r w:rsidRPr="003D74AF">
        <w:rPr>
          <w:rFonts w:ascii="Times New Roman" w:hAnsi="Times New Roman"/>
          <w:lang w:eastAsia="zh-CN"/>
        </w:rPr>
        <w:t>H</w:t>
      </w:r>
      <w:r w:rsidRPr="003D74AF">
        <w:rPr>
          <w:rFonts w:ascii="Times New Roman" w:hAnsi="Times New Roman"/>
          <w:vertAlign w:val="subscript"/>
          <w:lang w:eastAsia="zh-CN"/>
        </w:rPr>
        <w:t>5</w:t>
      </w:r>
      <w:r w:rsidRPr="003D74AF">
        <w:rPr>
          <w:rFonts w:ascii="Times New Roman" w:hAnsi="Times New Roman"/>
          <w:lang w:eastAsia="zh-CN"/>
        </w:rPr>
        <w:t>OH</w:t>
      </w:r>
      <w:r w:rsidRPr="003D74AF">
        <w:rPr>
          <w:rFonts w:ascii="Times New Roman" w:hAnsi="Times New Roman"/>
          <w:lang w:eastAsia="zh-CN"/>
        </w:rPr>
        <w:t>）、</w:t>
      </w:r>
      <w:r w:rsidRPr="003D74AF">
        <w:rPr>
          <w:rFonts w:ascii="宋体" w:hAnsi="宋体" w:cs="宋体" w:hint="eastAsia"/>
          <w:lang w:eastAsia="zh-CN"/>
        </w:rPr>
        <w:t>④</w:t>
      </w:r>
      <w:r w:rsidRPr="003D74AF">
        <w:rPr>
          <w:rFonts w:ascii="Times New Roman" w:hAnsi="Times New Roman"/>
          <w:lang w:eastAsia="zh-CN"/>
        </w:rPr>
        <w:t>葡萄糖（</w:t>
      </w:r>
      <w:r w:rsidRPr="003D74AF">
        <w:rPr>
          <w:rFonts w:ascii="Times New Roman" w:hAnsi="Times New Roman"/>
          <w:lang w:eastAsia="zh-CN"/>
        </w:rPr>
        <w:t>C</w:t>
      </w:r>
      <w:r w:rsidRPr="003D74AF">
        <w:rPr>
          <w:rFonts w:ascii="Times New Roman" w:hAnsi="Times New Roman"/>
          <w:vertAlign w:val="subscript"/>
          <w:lang w:eastAsia="zh-CN"/>
        </w:rPr>
        <w:t>5</w:t>
      </w:r>
      <w:r w:rsidRPr="003D74AF">
        <w:rPr>
          <w:rFonts w:ascii="Times New Roman" w:hAnsi="Times New Roman"/>
          <w:lang w:eastAsia="zh-CN"/>
        </w:rPr>
        <w:t>H</w:t>
      </w:r>
      <w:r w:rsidRPr="003D74AF">
        <w:rPr>
          <w:rFonts w:ascii="Times New Roman" w:hAnsi="Times New Roman"/>
          <w:vertAlign w:val="subscript"/>
          <w:lang w:eastAsia="zh-CN"/>
        </w:rPr>
        <w:t>12</w:t>
      </w:r>
      <w:r w:rsidRPr="003D74AF">
        <w:rPr>
          <w:rFonts w:ascii="Times New Roman" w:hAnsi="Times New Roman"/>
          <w:lang w:eastAsia="zh-CN"/>
        </w:rPr>
        <w:t>O</w:t>
      </w:r>
      <w:r w:rsidRPr="003D74AF">
        <w:rPr>
          <w:rFonts w:ascii="Times New Roman" w:hAnsi="Times New Roman"/>
          <w:vertAlign w:val="subscript"/>
          <w:lang w:eastAsia="zh-CN"/>
        </w:rPr>
        <w:t>5</w:t>
      </w:r>
      <w:r w:rsidRPr="003D74AF">
        <w:rPr>
          <w:rFonts w:ascii="Times New Roman" w:hAnsi="Times New Roman"/>
          <w:lang w:eastAsia="zh-CN"/>
        </w:rPr>
        <w:t xml:space="preserve">) </w:t>
      </w:r>
      <w:r w:rsidRPr="003D74AF">
        <w:rPr>
          <w:rFonts w:ascii="Times New Roman" w:hAnsi="Times New Roman"/>
          <w:lang w:eastAsia="zh-CN"/>
        </w:rPr>
        <w:t>属于有机物；</w:t>
      </w:r>
      <w:r w:rsidRPr="003D74AF">
        <w:rPr>
          <w:rFonts w:ascii="Times New Roman" w:hAnsi="Times New Roman"/>
          <w:lang w:eastAsia="zh-CN"/>
        </w:rPr>
        <w:br/>
        <w:t xml:space="preserve"> </w:t>
      </w: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w:t>
      </w:r>
      <w:r w:rsidRPr="003D74AF">
        <w:rPr>
          <w:rFonts w:ascii="Times New Roman" w:hAnsi="Times New Roman"/>
          <w:lang w:eastAsia="zh-CN"/>
        </w:rPr>
        <w:t xml:space="preserve"> </w:t>
      </w:r>
      <w:r w:rsidRPr="003D74AF">
        <w:rPr>
          <w:rFonts w:ascii="Times New Roman" w:hAnsi="Times New Roman"/>
          <w:lang w:eastAsia="zh-CN"/>
        </w:rPr>
        <w:t>乙酸分子中碳、氢、氧的原子个数比是</w:t>
      </w:r>
      <w:r w:rsidRPr="003D74AF">
        <w:rPr>
          <w:rFonts w:ascii="Times New Roman" w:hAnsi="Times New Roman"/>
          <w:lang w:eastAsia="zh-CN"/>
        </w:rPr>
        <w:t xml:space="preserve"> 1:2:1 </w:t>
      </w:r>
      <w:r w:rsidRPr="003D74AF">
        <w:rPr>
          <w:rFonts w:ascii="Times New Roman" w:hAnsi="Times New Roman"/>
          <w:lang w:eastAsia="zh-CN"/>
        </w:rPr>
        <w:t>；</w:t>
      </w:r>
      <w:r w:rsidRPr="003D74AF">
        <w:rPr>
          <w:rFonts w:ascii="Times New Roman" w:hAnsi="Times New Roman"/>
          <w:lang w:eastAsia="zh-CN"/>
        </w:rPr>
        <w:br/>
        <w:t xml:space="preserve"> </w:t>
      </w:r>
      <w:r w:rsidRPr="003D74AF">
        <w:rPr>
          <w:rFonts w:ascii="Times New Roman" w:hAnsi="Times New Roman"/>
          <w:lang w:eastAsia="zh-CN"/>
        </w:rPr>
        <w:t>（</w:t>
      </w:r>
      <w:r w:rsidRPr="003D74AF">
        <w:rPr>
          <w:rFonts w:ascii="Times New Roman" w:hAnsi="Times New Roman"/>
          <w:lang w:eastAsia="zh-CN"/>
        </w:rPr>
        <w:t>3</w:t>
      </w:r>
      <w:r w:rsidRPr="003D74AF">
        <w:rPr>
          <w:rFonts w:ascii="Times New Roman" w:hAnsi="Times New Roman"/>
          <w:lang w:eastAsia="zh-CN"/>
        </w:rPr>
        <w:t>）</w:t>
      </w:r>
      <w:r w:rsidRPr="003D74AF">
        <w:rPr>
          <w:rFonts w:ascii="Times New Roman" w:hAnsi="Times New Roman"/>
          <w:lang w:eastAsia="zh-CN"/>
        </w:rPr>
        <w:t xml:space="preserve"> 8.8</w:t>
      </w:r>
      <w:r w:rsidRPr="003D74AF">
        <w:rPr>
          <w:rFonts w:ascii="Times New Roman" w:hAnsi="Times New Roman"/>
          <w:lang w:eastAsia="zh-CN"/>
        </w:rPr>
        <w:t>克二氧化碳中碳元素即为</w:t>
      </w:r>
      <w:r w:rsidRPr="003D74AF">
        <w:rPr>
          <w:rFonts w:ascii="Times New Roman" w:hAnsi="Times New Roman"/>
          <w:lang w:eastAsia="zh-CN"/>
        </w:rPr>
        <w:t>X</w:t>
      </w:r>
      <w:r w:rsidRPr="003D74AF">
        <w:rPr>
          <w:rFonts w:ascii="Times New Roman" w:hAnsi="Times New Roman"/>
          <w:lang w:eastAsia="zh-CN"/>
        </w:rPr>
        <w:t>中碳元素，</w:t>
      </w:r>
      <w:r w:rsidRPr="003D74AF">
        <w:rPr>
          <w:rFonts w:ascii="Times New Roman" w:hAnsi="Times New Roman"/>
          <w:noProof/>
          <w:lang w:eastAsia="zh-CN"/>
        </w:rPr>
        <w:drawing>
          <wp:inline distT="0" distB="0" distL="0" distR="0" wp14:anchorId="331A5FCA" wp14:editId="15D98BD2">
            <wp:extent cx="1088606" cy="267373"/>
            <wp:effectExtent l="19050" t="0" r="0" b="0"/>
            <wp:docPr id="35" name="图片 3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920157" name=""/>
                    <pic:cNvPicPr/>
                  </pic:nvPicPr>
                  <pic:blipFill>
                    <a:blip r:embed="rId34"/>
                    <a:stretch>
                      <a:fillRect/>
                    </a:stretch>
                  </pic:blipFill>
                  <pic:spPr>
                    <a:xfrm>
                      <a:off x="0" y="0"/>
                      <a:ext cx="1088606" cy="267373"/>
                    </a:xfrm>
                    <a:prstGeom prst="rect">
                      <a:avLst/>
                    </a:prstGeom>
                  </pic:spPr>
                </pic:pic>
              </a:graphicData>
            </a:graphic>
          </wp:inline>
        </w:drawing>
      </w:r>
      <w:r w:rsidRPr="003D74AF">
        <w:rPr>
          <w:rFonts w:ascii="Times New Roman" w:hAnsi="Times New Roman"/>
          <w:lang w:eastAsia="zh-CN"/>
        </w:rPr>
        <w:t>，</w:t>
      </w:r>
      <w:r w:rsidRPr="003D74AF">
        <w:rPr>
          <w:rFonts w:ascii="Times New Roman" w:hAnsi="Times New Roman"/>
          <w:lang w:eastAsia="zh-CN"/>
        </w:rPr>
        <w:t xml:space="preserve"> 1.8</w:t>
      </w:r>
      <w:r w:rsidRPr="003D74AF">
        <w:rPr>
          <w:rFonts w:ascii="Times New Roman" w:hAnsi="Times New Roman"/>
          <w:lang w:eastAsia="zh-CN"/>
        </w:rPr>
        <w:t>克水中氢元素即为</w:t>
      </w:r>
      <w:r w:rsidRPr="003D74AF">
        <w:rPr>
          <w:rFonts w:ascii="Times New Roman" w:hAnsi="Times New Roman"/>
          <w:lang w:eastAsia="zh-CN"/>
        </w:rPr>
        <w:t>X</w:t>
      </w:r>
      <w:r w:rsidRPr="003D74AF">
        <w:rPr>
          <w:rFonts w:ascii="Times New Roman" w:hAnsi="Times New Roman"/>
          <w:lang w:eastAsia="zh-CN"/>
        </w:rPr>
        <w:t>中氢元素，为</w:t>
      </w:r>
      <w:r w:rsidRPr="003D74AF">
        <w:rPr>
          <w:rFonts w:ascii="Times New Roman" w:hAnsi="Times New Roman"/>
          <w:noProof/>
          <w:lang w:eastAsia="zh-CN"/>
        </w:rPr>
        <w:drawing>
          <wp:inline distT="0" distB="0" distL="0" distR="0" wp14:anchorId="55D5BD0C" wp14:editId="03C25353">
            <wp:extent cx="1079056" cy="267373"/>
            <wp:effectExtent l="19050" t="0" r="6794" b="0"/>
            <wp:docPr id="36" name="图片 3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521454" name=""/>
                    <pic:cNvPicPr/>
                  </pic:nvPicPr>
                  <pic:blipFill>
                    <a:blip r:embed="rId35"/>
                    <a:stretch>
                      <a:fillRect/>
                    </a:stretch>
                  </pic:blipFill>
                  <pic:spPr>
                    <a:xfrm>
                      <a:off x="0" y="0"/>
                      <a:ext cx="1079056" cy="267373"/>
                    </a:xfrm>
                    <a:prstGeom prst="rect">
                      <a:avLst/>
                    </a:prstGeom>
                  </pic:spPr>
                </pic:pic>
              </a:graphicData>
            </a:graphic>
          </wp:inline>
        </w:drawing>
      </w:r>
      <w:r w:rsidRPr="003D74AF">
        <w:rPr>
          <w:rFonts w:ascii="Times New Roman" w:hAnsi="Times New Roman"/>
          <w:lang w:eastAsia="zh-CN"/>
        </w:rPr>
        <w:t>，</w:t>
      </w:r>
      <w:r w:rsidRPr="003D74AF">
        <w:rPr>
          <w:rFonts w:ascii="Times New Roman" w:hAnsi="Times New Roman"/>
          <w:lang w:eastAsia="zh-CN"/>
        </w:rPr>
        <w:t xml:space="preserve"> X</w:t>
      </w:r>
      <w:r w:rsidRPr="003D74AF">
        <w:rPr>
          <w:rFonts w:ascii="Times New Roman" w:hAnsi="Times New Roman"/>
          <w:lang w:eastAsia="zh-CN"/>
        </w:rPr>
        <w:t>质量为</w:t>
      </w:r>
      <w:r w:rsidRPr="003D74AF">
        <w:rPr>
          <w:rFonts w:ascii="Times New Roman" w:hAnsi="Times New Roman"/>
          <w:lang w:eastAsia="zh-CN"/>
        </w:rPr>
        <w:t>8.8g+1.8g-8g=2.6g</w:t>
      </w:r>
      <w:r w:rsidRPr="003D74AF">
        <w:rPr>
          <w:rFonts w:ascii="Times New Roman" w:hAnsi="Times New Roman"/>
          <w:lang w:eastAsia="zh-CN"/>
        </w:rPr>
        <w:t>，则</w:t>
      </w:r>
      <w:r w:rsidRPr="003D74AF">
        <w:rPr>
          <w:rFonts w:ascii="Times New Roman" w:hAnsi="Times New Roman"/>
          <w:lang w:eastAsia="zh-CN"/>
        </w:rPr>
        <w:t>X</w:t>
      </w:r>
      <w:r w:rsidRPr="003D74AF">
        <w:rPr>
          <w:rFonts w:ascii="Times New Roman" w:hAnsi="Times New Roman"/>
          <w:lang w:eastAsia="zh-CN"/>
        </w:rPr>
        <w:t>只含碳、氢元素，质量比为</w:t>
      </w:r>
      <w:r w:rsidRPr="003D74AF">
        <w:rPr>
          <w:rFonts w:ascii="Times New Roman" w:hAnsi="Times New Roman"/>
          <w:lang w:eastAsia="zh-CN"/>
        </w:rPr>
        <w:t>2.4</w:t>
      </w:r>
      <w:r w:rsidRPr="003D74AF">
        <w:rPr>
          <w:rFonts w:ascii="Times New Roman" w:hAnsi="Times New Roman"/>
          <w:lang w:eastAsia="zh-CN"/>
        </w:rPr>
        <w:t>：</w:t>
      </w:r>
      <w:r w:rsidRPr="003D74AF">
        <w:rPr>
          <w:rFonts w:ascii="Times New Roman" w:hAnsi="Times New Roman"/>
          <w:lang w:eastAsia="zh-CN"/>
        </w:rPr>
        <w:t>0.2</w:t>
      </w:r>
      <w:r w:rsidRPr="003D74AF">
        <w:rPr>
          <w:rFonts w:ascii="Times New Roman" w:hAnsi="Times New Roman"/>
          <w:lang w:eastAsia="zh-CN"/>
        </w:rPr>
        <w:t>＝</w:t>
      </w:r>
      <w:r w:rsidRPr="003D74AF">
        <w:rPr>
          <w:rFonts w:ascii="Times New Roman" w:hAnsi="Times New Roman"/>
          <w:lang w:eastAsia="zh-CN"/>
        </w:rPr>
        <w:t>12</w:t>
      </w:r>
      <w:r w:rsidRPr="003D74AF">
        <w:rPr>
          <w:rFonts w:ascii="Times New Roman" w:hAnsi="Times New Roman"/>
          <w:lang w:eastAsia="zh-CN"/>
        </w:rPr>
        <w:t>：</w:t>
      </w:r>
      <w:r w:rsidRPr="003D74AF">
        <w:rPr>
          <w:rFonts w:ascii="Times New Roman" w:hAnsi="Times New Roman"/>
          <w:lang w:eastAsia="zh-CN"/>
        </w:rPr>
        <w:t>1</w:t>
      </w:r>
      <w:r w:rsidRPr="003D74AF">
        <w:rPr>
          <w:rFonts w:ascii="Times New Roman" w:hAnsi="Times New Roman"/>
          <w:lang w:eastAsia="zh-CN"/>
        </w:rPr>
        <w:t>。</w:t>
      </w:r>
      <w:r w:rsidRPr="003D74AF">
        <w:rPr>
          <w:rFonts w:ascii="Times New Roman" w:hAnsi="Times New Roman"/>
          <w:lang w:eastAsia="zh-CN"/>
        </w:rPr>
        <w:br/>
        <w:t xml:space="preserve"> </w:t>
      </w:r>
      <w:r w:rsidRPr="003D74AF">
        <w:rPr>
          <w:rFonts w:ascii="Times New Roman" w:hAnsi="Times New Roman"/>
          <w:lang w:eastAsia="zh-CN"/>
        </w:rPr>
        <w:t>故答案为：（</w:t>
      </w:r>
      <w:r w:rsidRPr="003D74AF">
        <w:rPr>
          <w:rFonts w:ascii="Times New Roman" w:hAnsi="Times New Roman"/>
          <w:lang w:eastAsia="zh-CN"/>
        </w:rPr>
        <w:t>1</w:t>
      </w:r>
      <w:r w:rsidRPr="003D74AF">
        <w:rPr>
          <w:rFonts w:ascii="Times New Roman" w:hAnsi="Times New Roman"/>
          <w:lang w:eastAsia="zh-CN"/>
        </w:rPr>
        <w:t>）</w:t>
      </w:r>
      <w:r w:rsidRPr="003D74AF">
        <w:rPr>
          <w:rFonts w:ascii="Times New Roman" w:hAnsi="Times New Roman"/>
          <w:lang w:eastAsia="zh-CN"/>
        </w:rPr>
        <w:t xml:space="preserve"> </w:t>
      </w:r>
      <w:r w:rsidRPr="003D74AF">
        <w:rPr>
          <w:rFonts w:ascii="宋体" w:hAnsi="宋体" w:cs="宋体" w:hint="eastAsia"/>
          <w:lang w:eastAsia="zh-CN"/>
        </w:rPr>
        <w:t>①③④</w:t>
      </w:r>
      <w:r w:rsidRPr="003D74AF">
        <w:rPr>
          <w:rFonts w:ascii="Times New Roman" w:hAnsi="Times New Roman"/>
          <w:lang w:eastAsia="zh-CN"/>
        </w:rPr>
        <w:t xml:space="preserve"> </w:t>
      </w: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w:t>
      </w:r>
      <w:r w:rsidRPr="003D74AF">
        <w:rPr>
          <w:rFonts w:ascii="Times New Roman" w:hAnsi="Times New Roman"/>
          <w:lang w:eastAsia="zh-CN"/>
        </w:rPr>
        <w:t xml:space="preserve"> 1:2:1 </w:t>
      </w:r>
      <w:r w:rsidRPr="003D74AF">
        <w:rPr>
          <w:rFonts w:ascii="Times New Roman" w:hAnsi="Times New Roman"/>
          <w:lang w:eastAsia="zh-CN"/>
        </w:rPr>
        <w:t>；（</w:t>
      </w:r>
      <w:r w:rsidRPr="003D74AF">
        <w:rPr>
          <w:rFonts w:ascii="Times New Roman" w:hAnsi="Times New Roman"/>
          <w:lang w:eastAsia="zh-CN"/>
        </w:rPr>
        <w:t>3</w:t>
      </w:r>
      <w:r w:rsidRPr="003D74AF">
        <w:rPr>
          <w:rFonts w:ascii="Times New Roman" w:hAnsi="Times New Roman"/>
          <w:lang w:eastAsia="zh-CN"/>
        </w:rPr>
        <w:t>）</w:t>
      </w:r>
      <w:r w:rsidRPr="003D74AF">
        <w:rPr>
          <w:rFonts w:ascii="Times New Roman" w:hAnsi="Times New Roman"/>
          <w:lang w:eastAsia="zh-CN"/>
        </w:rPr>
        <w:t xml:space="preserve"> C:H=12:1 </w:t>
      </w:r>
      <w:r w:rsidRPr="003D74AF">
        <w:rPr>
          <w:rFonts w:ascii="Times New Roman" w:hAnsi="Times New Roman"/>
          <w:lang w:eastAsia="zh-CN"/>
        </w:rPr>
        <w:t>。</w:t>
      </w:r>
    </w:p>
    <w:p w:rsidR="004F0855" w:rsidRPr="003D74AF" w:rsidRDefault="006633B9">
      <w:pPr>
        <w:spacing w:after="0"/>
        <w:rPr>
          <w:rFonts w:ascii="Times New Roman" w:hAnsi="Times New Roman"/>
          <w:lang w:eastAsia="zh-CN"/>
        </w:rPr>
      </w:pPr>
      <w:r w:rsidRPr="003D74AF">
        <w:rPr>
          <w:rFonts w:ascii="Times New Roman" w:hAnsi="Times New Roman"/>
          <w:lang w:eastAsia="zh-CN"/>
        </w:rPr>
        <w:t>21.</w:t>
      </w:r>
      <w:r w:rsidRPr="003D74AF">
        <w:rPr>
          <w:rFonts w:ascii="Times New Roman" w:hAnsi="Times New Roman"/>
          <w:lang w:eastAsia="zh-CN"/>
        </w:rPr>
        <w:t>生活中我们常用开瓶器打开瓶盖，如图所示使用开瓶器能省力的原因是</w:t>
      </w:r>
      <w:r w:rsidRPr="003D74AF">
        <w:rPr>
          <w:rFonts w:ascii="Times New Roman" w:hAnsi="Times New Roman"/>
          <w:lang w:eastAsia="zh-CN"/>
        </w:rPr>
        <w:t>________ </w:t>
      </w:r>
      <w:r w:rsidRPr="003D74AF">
        <w:rPr>
          <w:rFonts w:ascii="Times New Roman" w:hAnsi="Times New Roman"/>
          <w:lang w:eastAsia="zh-CN"/>
        </w:rPr>
        <w:t>。请在答题卷的图中画出作用在开瓶器上的阻力</w:t>
      </w:r>
      <w:r w:rsidRPr="003D74AF">
        <w:rPr>
          <w:rFonts w:ascii="Times New Roman" w:hAnsi="Times New Roman"/>
          <w:lang w:eastAsia="zh-CN"/>
        </w:rPr>
        <w:t>________</w:t>
      </w:r>
      <w:r w:rsidRPr="003D74AF">
        <w:rPr>
          <w:rFonts w:ascii="Times New Roman" w:hAnsi="Times New Roman"/>
          <w:lang w:eastAsia="zh-CN"/>
        </w:rPr>
        <w:t>。</w:t>
      </w:r>
      <w:r w:rsidRPr="003D74AF">
        <w:rPr>
          <w:rFonts w:ascii="Times New Roman" w:hAnsi="Times New Roman"/>
          <w:lang w:eastAsia="zh-CN"/>
        </w:rPr>
        <w:t xml:space="preserve">  </w:t>
      </w:r>
    </w:p>
    <w:p w:rsidR="004F0855" w:rsidRPr="003D74AF" w:rsidRDefault="006633B9">
      <w:pPr>
        <w:spacing w:after="0"/>
        <w:rPr>
          <w:rFonts w:ascii="Times New Roman" w:hAnsi="Times New Roman"/>
        </w:rPr>
      </w:pPr>
      <w:r w:rsidRPr="003D74AF">
        <w:rPr>
          <w:rFonts w:ascii="Times New Roman" w:hAnsi="Times New Roman"/>
          <w:lang w:eastAsia="zh-CN"/>
        </w:rPr>
        <w:t xml:space="preserve"> </w:t>
      </w:r>
      <w:r w:rsidRPr="003D74AF">
        <w:rPr>
          <w:rFonts w:ascii="Times New Roman" w:hAnsi="Times New Roman"/>
          <w:noProof/>
          <w:lang w:eastAsia="zh-CN"/>
        </w:rPr>
        <w:drawing>
          <wp:inline distT="0" distB="0" distL="0" distR="0" wp14:anchorId="51034216" wp14:editId="050B22E8">
            <wp:extent cx="1518310" cy="1002665"/>
            <wp:effectExtent l="19050" t="0" r="5690" b="0"/>
            <wp:docPr id="37" name="图片 3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659832" name=""/>
                    <pic:cNvPicPr/>
                  </pic:nvPicPr>
                  <pic:blipFill>
                    <a:blip r:embed="rId36"/>
                    <a:stretch>
                      <a:fillRect/>
                    </a:stretch>
                  </pic:blipFill>
                  <pic:spPr>
                    <a:xfrm>
                      <a:off x="0" y="0"/>
                      <a:ext cx="1518310" cy="1002665"/>
                    </a:xfrm>
                    <a:prstGeom prst="rect">
                      <a:avLst/>
                    </a:prstGeom>
                  </pic:spPr>
                </pic:pic>
              </a:graphicData>
            </a:graphic>
          </wp:inline>
        </w:drawing>
      </w:r>
    </w:p>
    <w:p w:rsidR="004F0855" w:rsidRPr="003D74AF" w:rsidRDefault="006633B9">
      <w:pPr>
        <w:spacing w:after="0"/>
        <w:rPr>
          <w:rFonts w:ascii="Times New Roman" w:hAnsi="Times New Roman"/>
          <w:lang w:eastAsia="zh-CN"/>
        </w:rPr>
      </w:pPr>
      <w:r w:rsidRPr="003D74AF">
        <w:rPr>
          <w:rFonts w:ascii="Times New Roman" w:hAnsi="Times New Roman"/>
          <w:lang w:eastAsia="zh-CN"/>
        </w:rPr>
        <w:t>【答案】</w:t>
      </w:r>
      <w:r w:rsidRPr="003D74AF">
        <w:rPr>
          <w:rFonts w:ascii="Times New Roman" w:hAnsi="Times New Roman"/>
          <w:lang w:eastAsia="zh-CN"/>
        </w:rPr>
        <w:t xml:space="preserve"> </w:t>
      </w:r>
      <w:r w:rsidRPr="003D74AF">
        <w:rPr>
          <w:rFonts w:ascii="Times New Roman" w:hAnsi="Times New Roman"/>
          <w:lang w:eastAsia="zh-CN"/>
        </w:rPr>
        <w:t>动力臂大于阻力臂；</w:t>
      </w:r>
      <w:r w:rsidRPr="003D74AF">
        <w:rPr>
          <w:rFonts w:ascii="Times New Roman" w:hAnsi="Times New Roman"/>
          <w:noProof/>
          <w:lang w:eastAsia="zh-CN"/>
        </w:rPr>
        <w:drawing>
          <wp:inline distT="0" distB="0" distL="0" distR="0" wp14:anchorId="1746DAC0" wp14:editId="1442C1A2">
            <wp:extent cx="1193648" cy="821220"/>
            <wp:effectExtent l="19050" t="0" r="6502" b="0"/>
            <wp:docPr id="38" name="图片 3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083736" name=""/>
                    <pic:cNvPicPr/>
                  </pic:nvPicPr>
                  <pic:blipFill>
                    <a:blip r:embed="rId37"/>
                    <a:stretch>
                      <a:fillRect/>
                    </a:stretch>
                  </pic:blipFill>
                  <pic:spPr>
                    <a:xfrm>
                      <a:off x="0" y="0"/>
                      <a:ext cx="1193648" cy="821220"/>
                    </a:xfrm>
                    <a:prstGeom prst="rect">
                      <a:avLst/>
                    </a:prstGeom>
                  </pic:spPr>
                </pic:pic>
              </a:graphicData>
            </a:graphic>
          </wp:inline>
        </w:drawing>
      </w:r>
    </w:p>
    <w:p w:rsidR="004F0855" w:rsidRPr="003D74AF" w:rsidRDefault="006633B9">
      <w:pPr>
        <w:spacing w:after="0"/>
        <w:rPr>
          <w:rFonts w:ascii="Times New Roman" w:hAnsi="Times New Roman"/>
          <w:lang w:eastAsia="zh-CN"/>
        </w:rPr>
      </w:pPr>
      <w:r w:rsidRPr="003D74AF">
        <w:rPr>
          <w:rFonts w:ascii="Times New Roman" w:hAnsi="Times New Roman"/>
          <w:lang w:eastAsia="zh-CN"/>
        </w:rPr>
        <w:t>【考点】杠杆的平衡条件，力臂的画法</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【解析】【分析】（</w:t>
      </w:r>
      <w:r w:rsidRPr="003D74AF">
        <w:rPr>
          <w:rFonts w:ascii="Times New Roman" w:hAnsi="Times New Roman"/>
          <w:lang w:eastAsia="zh-CN"/>
        </w:rPr>
        <w:t>1</w:t>
      </w:r>
      <w:r w:rsidRPr="003D74AF">
        <w:rPr>
          <w:rFonts w:ascii="Times New Roman" w:hAnsi="Times New Roman"/>
          <w:lang w:eastAsia="zh-CN"/>
        </w:rPr>
        <w:t>）根据杠杆的平衡条件可知，如果动力臂大于阻力臂，那么为省力杠杆；如果动力臂小于阻力臂，那么为费力杠杆；如果二者相同，那么为等臂杠杆，不省力也不费力；</w:t>
      </w:r>
      <w:r w:rsidRPr="003D74AF">
        <w:rPr>
          <w:rFonts w:ascii="Times New Roman" w:hAnsi="Times New Roman"/>
          <w:lang w:eastAsia="zh-CN"/>
        </w:rPr>
        <w:br/>
        <w:t xml:space="preserve"> </w:t>
      </w: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）首先判断开瓶器对瓶盖的作用力方向，然后根据相互作用力原理判断阻力的方向。</w:t>
      </w:r>
      <w:r w:rsidRPr="003D74AF">
        <w:rPr>
          <w:rFonts w:ascii="Times New Roman" w:hAnsi="Times New Roman"/>
          <w:lang w:eastAsia="zh-CN"/>
        </w:rPr>
        <w:br/>
        <w:t xml:space="preserve"> </w:t>
      </w:r>
      <w:r w:rsidRPr="003D74AF">
        <w:rPr>
          <w:rFonts w:ascii="Times New Roman" w:hAnsi="Times New Roman"/>
          <w:lang w:eastAsia="zh-CN"/>
        </w:rPr>
        <w:t>【解答】（</w:t>
      </w:r>
      <w:r w:rsidRPr="003D74AF">
        <w:rPr>
          <w:rFonts w:ascii="Times New Roman" w:hAnsi="Times New Roman"/>
          <w:lang w:eastAsia="zh-CN"/>
        </w:rPr>
        <w:t>1</w:t>
      </w:r>
      <w:r w:rsidRPr="003D74AF">
        <w:rPr>
          <w:rFonts w:ascii="Times New Roman" w:hAnsi="Times New Roman"/>
          <w:lang w:eastAsia="zh-CN"/>
        </w:rPr>
        <w:t>）开瓶器的在瓶盖上的部分是支点，动力作用在末端，而阻力作用在瓶盖下边，因为动力臂大于阻力臂，所以它能省力；</w:t>
      </w:r>
      <w:r w:rsidRPr="003D74AF">
        <w:rPr>
          <w:rFonts w:ascii="Times New Roman" w:hAnsi="Times New Roman"/>
          <w:lang w:eastAsia="zh-CN"/>
        </w:rPr>
        <w:br/>
        <w:t xml:space="preserve"> </w:t>
      </w: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）当作用在开瓶器最右端的手向上用力时，咬合在瓶盖下面的牙对瓶盖的作用力向上；根据相互作用</w:t>
      </w:r>
      <w:r w:rsidRPr="003D74AF">
        <w:rPr>
          <w:rFonts w:ascii="Times New Roman" w:hAnsi="Times New Roman"/>
          <w:lang w:eastAsia="zh-CN"/>
        </w:rPr>
        <w:lastRenderedPageBreak/>
        <w:t>力原理可知，开瓶器上的阻力与它方向相反，即向下，如图：</w:t>
      </w:r>
      <w:r w:rsidRPr="003D74AF">
        <w:rPr>
          <w:rFonts w:ascii="Times New Roman" w:hAnsi="Times New Roman"/>
          <w:lang w:eastAsia="zh-CN"/>
        </w:rPr>
        <w:br/>
        <w:t xml:space="preserve"> </w:t>
      </w:r>
      <w:r w:rsidRPr="003D74AF">
        <w:rPr>
          <w:rFonts w:ascii="Times New Roman" w:hAnsi="Times New Roman"/>
          <w:noProof/>
          <w:lang w:eastAsia="zh-CN"/>
        </w:rPr>
        <w:drawing>
          <wp:inline distT="0" distB="0" distL="0" distR="0" wp14:anchorId="600B1B12" wp14:editId="251A7CB9">
            <wp:extent cx="1193648" cy="821220"/>
            <wp:effectExtent l="19050" t="0" r="6502" b="0"/>
            <wp:docPr id="39" name="图片 3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45303" name=""/>
                    <pic:cNvPicPr/>
                  </pic:nvPicPr>
                  <pic:blipFill>
                    <a:blip r:embed="rId37"/>
                    <a:stretch>
                      <a:fillRect/>
                    </a:stretch>
                  </pic:blipFill>
                  <pic:spPr>
                    <a:xfrm>
                      <a:off x="0" y="0"/>
                      <a:ext cx="1193648" cy="821220"/>
                    </a:xfrm>
                    <a:prstGeom prst="rect">
                      <a:avLst/>
                    </a:prstGeom>
                  </pic:spPr>
                </pic:pic>
              </a:graphicData>
            </a:graphic>
          </wp:inline>
        </w:drawing>
      </w:r>
    </w:p>
    <w:p w:rsidR="004F0855" w:rsidRPr="003D74AF" w:rsidRDefault="006633B9">
      <w:pPr>
        <w:spacing w:after="0"/>
        <w:rPr>
          <w:rFonts w:ascii="Times New Roman" w:hAnsi="Times New Roman"/>
          <w:lang w:eastAsia="zh-CN"/>
        </w:rPr>
      </w:pPr>
      <w:r w:rsidRPr="003D74AF">
        <w:rPr>
          <w:rFonts w:ascii="Times New Roman" w:hAnsi="Times New Roman"/>
          <w:lang w:eastAsia="zh-CN"/>
        </w:rPr>
        <w:t>22.</w:t>
      </w:r>
      <w:r w:rsidRPr="003D74AF">
        <w:rPr>
          <w:rFonts w:ascii="Times New Roman" w:hAnsi="Times New Roman"/>
          <w:lang w:eastAsia="zh-CN"/>
        </w:rPr>
        <w:t>难是我们熟悉的动物，也是科学研究常用的动物。</w:t>
      </w:r>
      <w:r w:rsidRPr="003D74AF">
        <w:rPr>
          <w:rFonts w:ascii="Times New Roman" w:hAnsi="Times New Roman"/>
          <w:lang w:eastAsia="zh-CN"/>
        </w:rPr>
        <w:t xml:space="preserve">  </w:t>
      </w:r>
    </w:p>
    <w:p w:rsidR="004F0855" w:rsidRPr="003D74AF" w:rsidRDefault="006633B9">
      <w:pPr>
        <w:spacing w:after="0"/>
        <w:rPr>
          <w:rFonts w:ascii="Times New Roman" w:hAnsi="Times New Roman"/>
        </w:rPr>
      </w:pPr>
      <w:r w:rsidRPr="003D74AF">
        <w:rPr>
          <w:rFonts w:ascii="Times New Roman" w:hAnsi="Times New Roman"/>
          <w:lang w:eastAsia="zh-CN"/>
        </w:rPr>
        <w:t xml:space="preserve"> </w:t>
      </w:r>
      <w:r w:rsidRPr="003D74AF">
        <w:rPr>
          <w:rFonts w:ascii="Times New Roman" w:hAnsi="Times New Roman"/>
          <w:noProof/>
          <w:lang w:eastAsia="zh-CN"/>
        </w:rPr>
        <w:drawing>
          <wp:inline distT="0" distB="0" distL="0" distR="0" wp14:anchorId="042F905D" wp14:editId="2FC1FA61">
            <wp:extent cx="3485439" cy="2501875"/>
            <wp:effectExtent l="19050" t="0" r="711" b="0"/>
            <wp:docPr id="40" name="图片 4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103953" name=""/>
                    <pic:cNvPicPr/>
                  </pic:nvPicPr>
                  <pic:blipFill>
                    <a:blip r:embed="rId38"/>
                    <a:stretch>
                      <a:fillRect/>
                    </a:stretch>
                  </pic:blipFill>
                  <pic:spPr>
                    <a:xfrm>
                      <a:off x="0" y="0"/>
                      <a:ext cx="3485439" cy="2501875"/>
                    </a:xfrm>
                    <a:prstGeom prst="rect">
                      <a:avLst/>
                    </a:prstGeom>
                  </pic:spPr>
                </pic:pic>
              </a:graphicData>
            </a:graphic>
          </wp:inline>
        </w:drawing>
      </w:r>
    </w:p>
    <w:p w:rsidR="004F0855" w:rsidRPr="003D74AF" w:rsidRDefault="006633B9">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1</w:t>
      </w:r>
      <w:r w:rsidRPr="003D74AF">
        <w:rPr>
          <w:rFonts w:ascii="Times New Roman" w:hAnsi="Times New Roman"/>
          <w:lang w:eastAsia="zh-CN"/>
        </w:rPr>
        <w:t>）蛙属于脊椎动物中的两栖类。上表是脊椎动物检索表。</w:t>
      </w:r>
      <w:r w:rsidRPr="003D74AF">
        <w:rPr>
          <w:rFonts w:ascii="Times New Roman" w:hAnsi="Times New Roman"/>
          <w:lang w:eastAsia="zh-CN"/>
        </w:rPr>
        <w:t>“</w:t>
      </w:r>
      <w:r w:rsidRPr="003D74AF">
        <w:rPr>
          <w:rFonts w:ascii="Times New Roman" w:hAnsi="Times New Roman"/>
          <w:lang w:eastAsia="zh-CN"/>
        </w:rPr>
        <w:t>两栖类</w:t>
      </w:r>
      <w:r w:rsidRPr="003D74AF">
        <w:rPr>
          <w:rFonts w:ascii="Times New Roman" w:hAnsi="Times New Roman"/>
          <w:lang w:eastAsia="zh-CN"/>
        </w:rPr>
        <w:t>”</w:t>
      </w:r>
      <w:r w:rsidRPr="003D74AF">
        <w:rPr>
          <w:rFonts w:ascii="Times New Roman" w:hAnsi="Times New Roman"/>
          <w:lang w:eastAsia="zh-CN"/>
        </w:rPr>
        <w:t>在检索表中对应的是</w:t>
      </w:r>
      <w:r w:rsidRPr="003D74AF">
        <w:rPr>
          <w:rFonts w:ascii="Times New Roman" w:hAnsi="Times New Roman"/>
          <w:lang w:eastAsia="zh-CN"/>
        </w:rPr>
        <w:t>________</w:t>
      </w:r>
      <w:r w:rsidRPr="003D74AF">
        <w:rPr>
          <w:rFonts w:ascii="Times New Roman" w:hAnsi="Times New Roman"/>
          <w:lang w:eastAsia="zh-CN"/>
        </w:rPr>
        <w:t>（选填</w:t>
      </w:r>
      <w:r w:rsidRPr="003D74AF">
        <w:rPr>
          <w:rFonts w:ascii="Times New Roman" w:hAnsi="Times New Roman"/>
          <w:lang w:eastAsia="zh-CN"/>
        </w:rPr>
        <w:t>“A”“B”“C”“D”</w:t>
      </w:r>
      <w:r w:rsidRPr="003D74AF">
        <w:rPr>
          <w:rFonts w:ascii="Times New Roman" w:hAnsi="Times New Roman"/>
          <w:lang w:eastAsia="zh-CN"/>
        </w:rPr>
        <w:t>或</w:t>
      </w:r>
      <w:r w:rsidRPr="003D74AF">
        <w:rPr>
          <w:rFonts w:ascii="Times New Roman" w:hAnsi="Times New Roman"/>
          <w:lang w:eastAsia="zh-CN"/>
        </w:rPr>
        <w:t>“E”</w:t>
      </w:r>
      <w:r w:rsidRPr="003D74AF">
        <w:rPr>
          <w:rFonts w:ascii="Times New Roman" w:hAnsi="Times New Roman"/>
          <w:lang w:eastAsia="zh-CN"/>
        </w:rPr>
        <w:t>）。</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）在去除脑但保留脊髓的蛙（脊蛙</w:t>
      </w:r>
      <w:r w:rsidRPr="003D74AF">
        <w:rPr>
          <w:rFonts w:ascii="Times New Roman" w:hAnsi="Times New Roman"/>
          <w:lang w:eastAsia="zh-CN"/>
        </w:rPr>
        <w:t>)</w:t>
      </w:r>
      <w:r w:rsidRPr="003D74AF">
        <w:rPr>
          <w:rFonts w:ascii="Times New Roman" w:hAnsi="Times New Roman"/>
          <w:lang w:eastAsia="zh-CN"/>
        </w:rPr>
        <w:t>的腹部贴上浸有硫酸的纸片，蛙会用四肢将其扒去。</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这一事实说明参与这一反射的神经中枢在蛙的</w:t>
      </w:r>
      <w:r w:rsidRPr="003D74AF">
        <w:rPr>
          <w:rFonts w:ascii="Times New Roman" w:hAnsi="Times New Roman"/>
          <w:lang w:eastAsia="zh-CN"/>
        </w:rPr>
        <w:t>________ </w:t>
      </w:r>
      <w:r w:rsidRPr="003D74AF">
        <w:rPr>
          <w:rFonts w:ascii="Times New Roman" w:hAnsi="Times New Roman"/>
          <w:lang w:eastAsia="zh-CN"/>
        </w:rPr>
        <w:t>中。</w:t>
      </w:r>
    </w:p>
    <w:p w:rsidR="004F0855" w:rsidRPr="003D74AF" w:rsidRDefault="006633B9">
      <w:pPr>
        <w:spacing w:after="0"/>
        <w:rPr>
          <w:rFonts w:ascii="Times New Roman" w:hAnsi="Times New Roman"/>
        </w:rPr>
      </w:pPr>
      <w:r w:rsidRPr="003D74AF">
        <w:rPr>
          <w:rFonts w:ascii="Times New Roman" w:hAnsi="Times New Roman"/>
        </w:rPr>
        <w:t>【答案】</w:t>
      </w:r>
      <w:r w:rsidRPr="003D74AF">
        <w:rPr>
          <w:rFonts w:ascii="Times New Roman" w:hAnsi="Times New Roman"/>
        </w:rPr>
        <w:t xml:space="preserve"> </w:t>
      </w:r>
      <w:r w:rsidRPr="003D74AF">
        <w:rPr>
          <w:rFonts w:ascii="Times New Roman" w:hAnsi="Times New Roman"/>
        </w:rPr>
        <w:t>（</w:t>
      </w:r>
      <w:r w:rsidRPr="003D74AF">
        <w:rPr>
          <w:rFonts w:ascii="Times New Roman" w:hAnsi="Times New Roman"/>
        </w:rPr>
        <w:t>1</w:t>
      </w:r>
      <w:r w:rsidRPr="003D74AF">
        <w:rPr>
          <w:rFonts w:ascii="Times New Roman" w:hAnsi="Times New Roman"/>
        </w:rPr>
        <w:t>）</w:t>
      </w:r>
      <w:r w:rsidRPr="003D74AF">
        <w:rPr>
          <w:rFonts w:ascii="Times New Roman" w:hAnsi="Times New Roman"/>
        </w:rPr>
        <w:t>D</w:t>
      </w:r>
      <w:r w:rsidRPr="003D74AF">
        <w:rPr>
          <w:rFonts w:ascii="Times New Roman" w:hAnsi="Times New Roman"/>
        </w:rPr>
        <w:br/>
      </w:r>
      <w:r w:rsidRPr="003D74AF">
        <w:rPr>
          <w:rFonts w:ascii="Times New Roman" w:hAnsi="Times New Roman"/>
        </w:rPr>
        <w:t>（</w:t>
      </w:r>
      <w:r w:rsidRPr="003D74AF">
        <w:rPr>
          <w:rFonts w:ascii="Times New Roman" w:hAnsi="Times New Roman"/>
        </w:rPr>
        <w:t>2</w:t>
      </w:r>
      <w:r w:rsidRPr="003D74AF">
        <w:rPr>
          <w:rFonts w:ascii="Times New Roman" w:hAnsi="Times New Roman"/>
        </w:rPr>
        <w:t>）脊髓</w:t>
      </w:r>
      <w:r w:rsidRPr="003D74AF">
        <w:rPr>
          <w:rFonts w:ascii="Times New Roman" w:hAnsi="Times New Roma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【考点】动物行为的基本类型，利用检索表来辨认生物，动物的分类</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【解析】【分析】（</w:t>
      </w:r>
      <w:r w:rsidRPr="003D74AF">
        <w:rPr>
          <w:rFonts w:ascii="Times New Roman" w:hAnsi="Times New Roman"/>
          <w:lang w:eastAsia="zh-CN"/>
        </w:rPr>
        <w:t>1</w:t>
      </w:r>
      <w:r w:rsidRPr="003D74AF">
        <w:rPr>
          <w:rFonts w:ascii="Times New Roman" w:hAnsi="Times New Roman"/>
          <w:lang w:eastAsia="zh-CN"/>
        </w:rPr>
        <w:t>）根据两栖类的特点进行解答；</w:t>
      </w:r>
      <w:r w:rsidRPr="003D74AF">
        <w:rPr>
          <w:rFonts w:ascii="Times New Roman" w:hAnsi="Times New Roman"/>
          <w:lang w:eastAsia="zh-CN"/>
        </w:rPr>
        <w:br/>
        <w:t xml:space="preserve"> </w:t>
      </w: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）去除脑但保留脊髓的蛙能够对刺激产生反射，说明参与这一反射的神经中枢在蛙的脊髓。</w:t>
      </w:r>
      <w:r w:rsidRPr="003D74AF">
        <w:rPr>
          <w:rFonts w:ascii="Times New Roman" w:hAnsi="Times New Roman"/>
          <w:lang w:eastAsia="zh-CN"/>
        </w:rPr>
        <w:br/>
        <w:t xml:space="preserve"> </w:t>
      </w:r>
      <w:r w:rsidRPr="003D74AF">
        <w:rPr>
          <w:rFonts w:ascii="Times New Roman" w:hAnsi="Times New Roman"/>
          <w:lang w:eastAsia="zh-CN"/>
        </w:rPr>
        <w:t>【解答】（</w:t>
      </w:r>
      <w:r w:rsidRPr="003D74AF">
        <w:rPr>
          <w:rFonts w:ascii="Times New Roman" w:hAnsi="Times New Roman"/>
          <w:lang w:eastAsia="zh-CN"/>
        </w:rPr>
        <w:t>1</w:t>
      </w:r>
      <w:r w:rsidRPr="003D74AF">
        <w:rPr>
          <w:rFonts w:ascii="Times New Roman" w:hAnsi="Times New Roman"/>
          <w:lang w:eastAsia="zh-CN"/>
        </w:rPr>
        <w:t>）两栖类的特点是幼体用鳃呼吸，成体用肺呼吸，故填</w:t>
      </w:r>
      <w:r w:rsidRPr="003D74AF">
        <w:rPr>
          <w:rFonts w:ascii="Times New Roman" w:hAnsi="Times New Roman"/>
          <w:lang w:eastAsia="zh-CN"/>
        </w:rPr>
        <w:t>D</w:t>
      </w:r>
      <w:r w:rsidRPr="003D74AF">
        <w:rPr>
          <w:rFonts w:ascii="Times New Roman" w:hAnsi="Times New Roman"/>
          <w:lang w:eastAsia="zh-CN"/>
        </w:rPr>
        <w:t>；</w:t>
      </w:r>
      <w:r w:rsidRPr="003D74AF">
        <w:rPr>
          <w:rFonts w:ascii="Times New Roman" w:hAnsi="Times New Roman"/>
          <w:lang w:eastAsia="zh-CN"/>
        </w:rPr>
        <w:br/>
        <w:t xml:space="preserve"> </w:t>
      </w: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）在去除脑但保留脊髓的蛙（脊蛙）的腹部贴上浸有硫酸的纸片，蛙会用四肢将其扒去，说明参与这一反射的神经中枢在蛙的脊髓中；</w:t>
      </w:r>
      <w:r w:rsidRPr="003D74AF">
        <w:rPr>
          <w:rFonts w:ascii="Times New Roman" w:hAnsi="Times New Roman"/>
          <w:lang w:eastAsia="zh-CN"/>
        </w:rPr>
        <w:br/>
        <w:t xml:space="preserve"> </w:t>
      </w:r>
      <w:r w:rsidRPr="003D74AF">
        <w:rPr>
          <w:rFonts w:ascii="Times New Roman" w:hAnsi="Times New Roman"/>
          <w:lang w:eastAsia="zh-CN"/>
        </w:rPr>
        <w:t>故答案为：（</w:t>
      </w:r>
      <w:r w:rsidRPr="003D74AF">
        <w:rPr>
          <w:rFonts w:ascii="Times New Roman" w:hAnsi="Times New Roman"/>
          <w:lang w:eastAsia="zh-CN"/>
        </w:rPr>
        <w:t>1</w:t>
      </w:r>
      <w:r w:rsidRPr="003D74AF">
        <w:rPr>
          <w:rFonts w:ascii="Times New Roman" w:hAnsi="Times New Roman"/>
          <w:lang w:eastAsia="zh-CN"/>
        </w:rPr>
        <w:t>）</w:t>
      </w:r>
      <w:r w:rsidRPr="003D74AF">
        <w:rPr>
          <w:rFonts w:ascii="Times New Roman" w:hAnsi="Times New Roman"/>
          <w:lang w:eastAsia="zh-CN"/>
        </w:rPr>
        <w:t>D</w:t>
      </w: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）脊髓。</w:t>
      </w:r>
    </w:p>
    <w:p w:rsidR="004F0855" w:rsidRPr="003D74AF" w:rsidRDefault="006633B9">
      <w:pPr>
        <w:spacing w:after="0"/>
        <w:rPr>
          <w:rFonts w:ascii="Times New Roman" w:hAnsi="Times New Roman"/>
          <w:lang w:eastAsia="zh-CN"/>
        </w:rPr>
      </w:pPr>
      <w:r w:rsidRPr="003D74AF">
        <w:rPr>
          <w:rFonts w:ascii="Times New Roman" w:hAnsi="Times New Roman"/>
          <w:lang w:eastAsia="zh-CN"/>
        </w:rPr>
        <w:t>23.</w:t>
      </w:r>
      <w:r w:rsidRPr="003D74AF">
        <w:rPr>
          <w:rFonts w:ascii="Times New Roman" w:hAnsi="Times New Roman"/>
          <w:lang w:eastAsia="zh-CN"/>
        </w:rPr>
        <w:t>我们经常会看到一边行驶一边向空中喷雾的汽车，人们形象地将它称为雾炮车（如图）。喷向空中的水雾能使尘埃粒子快速沉降到地面，起到净化空气的作用。</w:t>
      </w:r>
      <w:r w:rsidRPr="003D74AF">
        <w:rPr>
          <w:rFonts w:ascii="Times New Roman" w:hAnsi="Times New Roman"/>
          <w:lang w:eastAsia="zh-CN"/>
        </w:rPr>
        <w:t xml:space="preserve">  </w:t>
      </w:r>
    </w:p>
    <w:p w:rsidR="004F0855" w:rsidRPr="003D74AF" w:rsidRDefault="006633B9">
      <w:pPr>
        <w:spacing w:after="0"/>
        <w:rPr>
          <w:rFonts w:ascii="Times New Roman" w:hAnsi="Times New Roman"/>
        </w:rPr>
      </w:pPr>
      <w:r w:rsidRPr="003D74AF">
        <w:rPr>
          <w:rFonts w:ascii="Times New Roman" w:hAnsi="Times New Roman"/>
          <w:lang w:eastAsia="zh-CN"/>
        </w:rPr>
        <w:lastRenderedPageBreak/>
        <w:t xml:space="preserve"> </w:t>
      </w:r>
      <w:r w:rsidRPr="003D74AF">
        <w:rPr>
          <w:rFonts w:ascii="Times New Roman" w:hAnsi="Times New Roman"/>
          <w:noProof/>
          <w:lang w:eastAsia="zh-CN"/>
        </w:rPr>
        <w:drawing>
          <wp:inline distT="0" distB="0" distL="0" distR="0" wp14:anchorId="3FAF36BA" wp14:editId="3FD34F18">
            <wp:extent cx="2520975" cy="1671104"/>
            <wp:effectExtent l="19050" t="0" r="0" b="0"/>
            <wp:docPr id="41" name="图片 4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162664" name=""/>
                    <pic:cNvPicPr/>
                  </pic:nvPicPr>
                  <pic:blipFill>
                    <a:blip r:embed="rId39"/>
                    <a:stretch>
                      <a:fillRect/>
                    </a:stretch>
                  </pic:blipFill>
                  <pic:spPr>
                    <a:xfrm>
                      <a:off x="0" y="0"/>
                      <a:ext cx="2520975" cy="1671104"/>
                    </a:xfrm>
                    <a:prstGeom prst="rect">
                      <a:avLst/>
                    </a:prstGeom>
                  </pic:spPr>
                </pic:pic>
              </a:graphicData>
            </a:graphic>
          </wp:inline>
        </w:drawing>
      </w:r>
    </w:p>
    <w:p w:rsidR="004F0855" w:rsidRPr="003D74AF" w:rsidRDefault="006633B9">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1</w:t>
      </w:r>
      <w:r w:rsidRPr="003D74AF">
        <w:rPr>
          <w:rFonts w:ascii="Times New Roman" w:hAnsi="Times New Roman"/>
          <w:lang w:eastAsia="zh-CN"/>
        </w:rPr>
        <w:t>）喷向空中的水雾，有许多在掉向地面之前已经在空中散失了，还能起到降温作用。其原理是</w:t>
      </w:r>
      <w:r w:rsidRPr="003D74AF">
        <w:rPr>
          <w:rFonts w:ascii="Times New Roman" w:hAnsi="Times New Roman"/>
          <w:lang w:eastAsia="zh-CN"/>
        </w:rPr>
        <w:t>________ </w:t>
      </w:r>
      <w:r w:rsidRPr="003D74AF">
        <w:rPr>
          <w:rFonts w:ascii="Times New Roman" w:hAnsi="Times New Roman"/>
          <w:lang w:eastAsia="zh-CN"/>
        </w:rPr>
        <w:t>。</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）该雾炮车的发动机是柴油机。柴油机四个冲程中的</w:t>
      </w:r>
      <w:r w:rsidRPr="003D74AF">
        <w:rPr>
          <w:rFonts w:ascii="Times New Roman" w:hAnsi="Times New Roman"/>
          <w:lang w:eastAsia="zh-CN"/>
        </w:rPr>
        <w:t>________</w:t>
      </w:r>
      <w:r w:rsidRPr="003D74AF">
        <w:rPr>
          <w:rFonts w:ascii="Times New Roman" w:hAnsi="Times New Roman"/>
          <w:lang w:eastAsia="zh-CN"/>
        </w:rPr>
        <w:t>冲程实现了内能转化为机械能，从新驱动雾炮车前进。</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【答案】</w:t>
      </w:r>
      <w:r w:rsidRPr="003D74AF">
        <w:rPr>
          <w:rFonts w:ascii="Times New Roman" w:hAnsi="Times New Roman"/>
          <w:lang w:eastAsia="zh-CN"/>
        </w:rPr>
        <w:t xml:space="preserve"> </w:t>
      </w:r>
      <w:r w:rsidRPr="003D74AF">
        <w:rPr>
          <w:rFonts w:ascii="Times New Roman" w:hAnsi="Times New Roman"/>
          <w:lang w:eastAsia="zh-CN"/>
        </w:rPr>
        <w:t>（</w:t>
      </w:r>
      <w:r w:rsidRPr="003D74AF">
        <w:rPr>
          <w:rFonts w:ascii="Times New Roman" w:hAnsi="Times New Roman"/>
          <w:lang w:eastAsia="zh-CN"/>
        </w:rPr>
        <w:t>1</w:t>
      </w:r>
      <w:r w:rsidRPr="003D74AF">
        <w:rPr>
          <w:rFonts w:ascii="Times New Roman" w:hAnsi="Times New Roman"/>
          <w:lang w:eastAsia="zh-CN"/>
        </w:rPr>
        <w:t>）汽化（蒸发）吸热</w:t>
      </w:r>
      <w:r w:rsidRPr="003D74AF">
        <w:rPr>
          <w:rFonts w:ascii="Times New Roman" w:hAnsi="Times New Roman"/>
          <w:lang w:eastAsia="zh-CN"/>
        </w:rPr>
        <w:br/>
      </w: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）做功</w:t>
      </w:r>
      <w:r w:rsidRPr="003D74AF">
        <w:rPr>
          <w:rFonts w:ascii="Times New Roman" w:hAnsi="Times New Roman"/>
          <w:lang w:eastAsia="zh-CN"/>
        </w:rPr>
        <w:b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【考点】蒸发及其现象，热机</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【解析】【分析】（</w:t>
      </w:r>
      <w:r w:rsidRPr="003D74AF">
        <w:rPr>
          <w:rFonts w:ascii="Times New Roman" w:hAnsi="Times New Roman"/>
          <w:lang w:eastAsia="zh-CN"/>
        </w:rPr>
        <w:t>1</w:t>
      </w:r>
      <w:r w:rsidRPr="003D74AF">
        <w:rPr>
          <w:rFonts w:ascii="Times New Roman" w:hAnsi="Times New Roman"/>
          <w:lang w:eastAsia="zh-CN"/>
        </w:rPr>
        <w:t>）物质由液态变成气态叫汽化，汽化可以吸热；</w:t>
      </w:r>
      <w:r w:rsidRPr="003D74AF">
        <w:rPr>
          <w:rFonts w:ascii="Times New Roman" w:hAnsi="Times New Roman"/>
          <w:lang w:eastAsia="zh-CN"/>
        </w:rPr>
        <w:br/>
        <w:t xml:space="preserve"> </w:t>
      </w: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）四冲程内燃机的做功冲程将内能转化为机械能，压缩冲程将机械能转化为内能。</w:t>
      </w:r>
      <w:r w:rsidRPr="003D74AF">
        <w:rPr>
          <w:rFonts w:ascii="Times New Roman" w:hAnsi="Times New Roman"/>
          <w:lang w:eastAsia="zh-CN"/>
        </w:rPr>
        <w:br/>
        <w:t xml:space="preserve"> </w:t>
      </w:r>
      <w:r w:rsidRPr="003D74AF">
        <w:rPr>
          <w:rFonts w:ascii="Times New Roman" w:hAnsi="Times New Roman"/>
          <w:lang w:eastAsia="zh-CN"/>
        </w:rPr>
        <w:t>【解答】</w:t>
      </w:r>
      <w:r w:rsidRPr="003D74AF">
        <w:rPr>
          <w:rFonts w:ascii="Times New Roman" w:hAnsi="Times New Roman"/>
          <w:lang w:eastAsia="zh-CN"/>
        </w:rPr>
        <w:t>(1)</w:t>
      </w:r>
      <w:r w:rsidRPr="003D74AF">
        <w:rPr>
          <w:rFonts w:ascii="Times New Roman" w:hAnsi="Times New Roman"/>
          <w:lang w:eastAsia="zh-CN"/>
        </w:rPr>
        <w:t>喷向空中的水雾，有许多在掉向地面之前已经在空中散失了，还能起到降温作用。其原理是</w:t>
      </w:r>
      <w:r w:rsidRPr="003D74AF">
        <w:rPr>
          <w:rFonts w:ascii="Times New Roman" w:hAnsi="Times New Roman"/>
          <w:lang w:eastAsia="zh-CN"/>
        </w:rPr>
        <w:t xml:space="preserve"> </w:t>
      </w:r>
      <w:r w:rsidRPr="003D74AF">
        <w:rPr>
          <w:rFonts w:ascii="Times New Roman" w:hAnsi="Times New Roman"/>
          <w:lang w:eastAsia="zh-CN"/>
        </w:rPr>
        <w:t>：汽化（蒸发）吸热；</w:t>
      </w:r>
      <w:r w:rsidRPr="003D74AF">
        <w:rPr>
          <w:rFonts w:ascii="Times New Roman" w:hAnsi="Times New Roman"/>
          <w:lang w:eastAsia="zh-CN"/>
        </w:rPr>
        <w:br/>
        <w:t xml:space="preserve"> (2)</w:t>
      </w:r>
      <w:r w:rsidRPr="003D74AF">
        <w:rPr>
          <w:rFonts w:ascii="Times New Roman" w:hAnsi="Times New Roman"/>
          <w:lang w:eastAsia="zh-CN"/>
        </w:rPr>
        <w:t>、该雾炮车的发动机是柴油机，柴油机四个冲程中的做功冲程实现了内能转化为机械能，从新驱动雾炮车前进。</w:t>
      </w:r>
      <w:r w:rsidRPr="003D74AF">
        <w:rPr>
          <w:rFonts w:ascii="Times New Roman" w:hAnsi="Times New Roman"/>
          <w:lang w:eastAsia="zh-CN"/>
        </w:rPr>
        <w:br/>
        <w:t xml:space="preserve"> </w:t>
      </w:r>
      <w:r w:rsidRPr="003D74AF">
        <w:rPr>
          <w:rFonts w:ascii="Times New Roman" w:hAnsi="Times New Roman"/>
          <w:lang w:eastAsia="zh-CN"/>
        </w:rPr>
        <w:t>故答案为：（</w:t>
      </w:r>
      <w:r w:rsidRPr="003D74AF">
        <w:rPr>
          <w:rFonts w:ascii="Times New Roman" w:hAnsi="Times New Roman"/>
          <w:lang w:eastAsia="zh-CN"/>
        </w:rPr>
        <w:t>1</w:t>
      </w:r>
      <w:r w:rsidRPr="003D74AF">
        <w:rPr>
          <w:rFonts w:ascii="Times New Roman" w:hAnsi="Times New Roman"/>
          <w:lang w:eastAsia="zh-CN"/>
        </w:rPr>
        <w:t>）汽化（蒸发）吸热；（</w:t>
      </w:r>
      <w:r w:rsidRPr="003D74AF">
        <w:rPr>
          <w:rFonts w:ascii="Times New Roman" w:hAnsi="Times New Roman"/>
          <w:lang w:eastAsia="zh-CN"/>
        </w:rPr>
        <w:t>2</w:t>
      </w:r>
      <w:r w:rsidRPr="003D74AF">
        <w:rPr>
          <w:rFonts w:ascii="Times New Roman" w:hAnsi="Times New Roman"/>
          <w:lang w:eastAsia="zh-CN"/>
        </w:rPr>
        <w:t>）做功</w:t>
      </w:r>
    </w:p>
    <w:p w:rsidR="004F0855" w:rsidRPr="003D74AF" w:rsidRDefault="006633B9">
      <w:pPr>
        <w:rPr>
          <w:rFonts w:ascii="Times New Roman" w:hAnsi="Times New Roman"/>
          <w:lang w:eastAsia="zh-CN"/>
        </w:rPr>
      </w:pPr>
      <w:r w:rsidRPr="003D74AF">
        <w:rPr>
          <w:rFonts w:ascii="Times New Roman" w:hAnsi="Times New Roman"/>
          <w:b/>
          <w:bCs/>
          <w:sz w:val="24"/>
          <w:szCs w:val="24"/>
          <w:lang w:eastAsia="zh-CN"/>
        </w:rPr>
        <w:t>三、实验探究题（本题有</w:t>
      </w:r>
      <w:r w:rsidRPr="003D74AF">
        <w:rPr>
          <w:rFonts w:ascii="Times New Roman" w:hAnsi="Times New Roman"/>
          <w:b/>
          <w:bCs/>
          <w:sz w:val="24"/>
          <w:szCs w:val="24"/>
          <w:lang w:eastAsia="zh-CN"/>
        </w:rPr>
        <w:t>5</w:t>
      </w:r>
      <w:r w:rsidRPr="003D74AF">
        <w:rPr>
          <w:rFonts w:ascii="Times New Roman" w:hAnsi="Times New Roman"/>
          <w:b/>
          <w:bCs/>
          <w:sz w:val="24"/>
          <w:szCs w:val="24"/>
          <w:lang w:eastAsia="zh-CN"/>
        </w:rPr>
        <w:t>小题，第</w:t>
      </w:r>
      <w:r w:rsidRPr="003D74AF">
        <w:rPr>
          <w:rFonts w:ascii="Times New Roman" w:hAnsi="Times New Roman"/>
          <w:b/>
          <w:bCs/>
          <w:sz w:val="24"/>
          <w:szCs w:val="24"/>
          <w:lang w:eastAsia="zh-CN"/>
        </w:rPr>
        <w:t>24</w:t>
      </w:r>
      <w:r w:rsidRPr="003D74AF">
        <w:rPr>
          <w:rFonts w:ascii="Times New Roman" w:hAnsi="Times New Roman"/>
          <w:b/>
          <w:bCs/>
          <w:sz w:val="24"/>
          <w:szCs w:val="24"/>
          <w:lang w:eastAsia="zh-CN"/>
        </w:rPr>
        <w:t>小题</w:t>
      </w:r>
      <w:r w:rsidRPr="003D74AF">
        <w:rPr>
          <w:rFonts w:ascii="Times New Roman" w:hAnsi="Times New Roman"/>
          <w:b/>
          <w:bCs/>
          <w:sz w:val="24"/>
          <w:szCs w:val="24"/>
          <w:lang w:eastAsia="zh-CN"/>
        </w:rPr>
        <w:t>6</w:t>
      </w:r>
      <w:r w:rsidRPr="003D74AF">
        <w:rPr>
          <w:rFonts w:ascii="Times New Roman" w:hAnsi="Times New Roman"/>
          <w:b/>
          <w:bCs/>
          <w:sz w:val="24"/>
          <w:szCs w:val="24"/>
          <w:lang w:eastAsia="zh-CN"/>
        </w:rPr>
        <w:t>分，第</w:t>
      </w:r>
      <w:r w:rsidRPr="003D74AF">
        <w:rPr>
          <w:rFonts w:ascii="Times New Roman" w:hAnsi="Times New Roman"/>
          <w:b/>
          <w:bCs/>
          <w:sz w:val="24"/>
          <w:szCs w:val="24"/>
          <w:lang w:eastAsia="zh-CN"/>
        </w:rPr>
        <w:t>25</w:t>
      </w:r>
      <w:r w:rsidRPr="003D74AF">
        <w:rPr>
          <w:rFonts w:ascii="Times New Roman" w:hAnsi="Times New Roman"/>
          <w:b/>
          <w:bCs/>
          <w:sz w:val="24"/>
          <w:szCs w:val="24"/>
          <w:lang w:eastAsia="zh-CN"/>
        </w:rPr>
        <w:t>小题</w:t>
      </w:r>
      <w:r w:rsidRPr="003D74AF">
        <w:rPr>
          <w:rFonts w:ascii="Times New Roman" w:hAnsi="Times New Roman"/>
          <w:b/>
          <w:bCs/>
          <w:sz w:val="24"/>
          <w:szCs w:val="24"/>
          <w:lang w:eastAsia="zh-CN"/>
        </w:rPr>
        <w:t>6</w:t>
      </w:r>
      <w:r w:rsidRPr="003D74AF">
        <w:rPr>
          <w:rFonts w:ascii="Times New Roman" w:hAnsi="Times New Roman"/>
          <w:b/>
          <w:bCs/>
          <w:sz w:val="24"/>
          <w:szCs w:val="24"/>
          <w:lang w:eastAsia="zh-CN"/>
        </w:rPr>
        <w:t>分，第</w:t>
      </w:r>
      <w:r w:rsidRPr="003D74AF">
        <w:rPr>
          <w:rFonts w:ascii="Times New Roman" w:hAnsi="Times New Roman"/>
          <w:b/>
          <w:bCs/>
          <w:sz w:val="24"/>
          <w:szCs w:val="24"/>
          <w:lang w:eastAsia="zh-CN"/>
        </w:rPr>
        <w:t>26</w:t>
      </w:r>
      <w:r w:rsidRPr="003D74AF">
        <w:rPr>
          <w:rFonts w:ascii="Times New Roman" w:hAnsi="Times New Roman"/>
          <w:b/>
          <w:bCs/>
          <w:sz w:val="24"/>
          <w:szCs w:val="24"/>
          <w:lang w:eastAsia="zh-CN"/>
        </w:rPr>
        <w:t>小题</w:t>
      </w:r>
      <w:r w:rsidRPr="003D74AF">
        <w:rPr>
          <w:rFonts w:ascii="Times New Roman" w:hAnsi="Times New Roman"/>
          <w:b/>
          <w:bCs/>
          <w:sz w:val="24"/>
          <w:szCs w:val="24"/>
          <w:lang w:eastAsia="zh-CN"/>
        </w:rPr>
        <w:t>7</w:t>
      </w:r>
      <w:r w:rsidRPr="003D74AF">
        <w:rPr>
          <w:rFonts w:ascii="Times New Roman" w:hAnsi="Times New Roman"/>
          <w:b/>
          <w:bCs/>
          <w:sz w:val="24"/>
          <w:szCs w:val="24"/>
          <w:lang w:eastAsia="zh-CN"/>
        </w:rPr>
        <w:t>分，第</w:t>
      </w:r>
      <w:r w:rsidRPr="003D74AF">
        <w:rPr>
          <w:rFonts w:ascii="Times New Roman" w:hAnsi="Times New Roman"/>
          <w:b/>
          <w:bCs/>
          <w:sz w:val="24"/>
          <w:szCs w:val="24"/>
          <w:lang w:eastAsia="zh-CN"/>
        </w:rPr>
        <w:t>27</w:t>
      </w:r>
      <w:r w:rsidRPr="003D74AF">
        <w:rPr>
          <w:rFonts w:ascii="Times New Roman" w:hAnsi="Times New Roman"/>
          <w:b/>
          <w:bCs/>
          <w:sz w:val="24"/>
          <w:szCs w:val="24"/>
          <w:lang w:eastAsia="zh-CN"/>
        </w:rPr>
        <w:t>小题</w:t>
      </w:r>
      <w:r w:rsidRPr="003D74AF">
        <w:rPr>
          <w:rFonts w:ascii="Times New Roman" w:hAnsi="Times New Roman"/>
          <w:b/>
          <w:bCs/>
          <w:sz w:val="24"/>
          <w:szCs w:val="24"/>
          <w:lang w:eastAsia="zh-CN"/>
        </w:rPr>
        <w:t>8</w:t>
      </w:r>
      <w:r w:rsidRPr="003D74AF">
        <w:rPr>
          <w:rFonts w:ascii="Times New Roman" w:hAnsi="Times New Roman"/>
          <w:b/>
          <w:bCs/>
          <w:sz w:val="24"/>
          <w:szCs w:val="24"/>
          <w:lang w:eastAsia="zh-CN"/>
        </w:rPr>
        <w:t>分，第</w:t>
      </w:r>
      <w:r w:rsidRPr="003D74AF">
        <w:rPr>
          <w:rFonts w:ascii="Times New Roman" w:hAnsi="Times New Roman"/>
          <w:b/>
          <w:bCs/>
          <w:sz w:val="24"/>
          <w:szCs w:val="24"/>
          <w:lang w:eastAsia="zh-CN"/>
        </w:rPr>
        <w:t>28</w:t>
      </w:r>
      <w:r w:rsidRPr="003D74AF">
        <w:rPr>
          <w:rFonts w:ascii="Times New Roman" w:hAnsi="Times New Roman"/>
          <w:b/>
          <w:bCs/>
          <w:sz w:val="24"/>
          <w:szCs w:val="24"/>
          <w:lang w:eastAsia="zh-CN"/>
        </w:rPr>
        <w:t>小题</w:t>
      </w:r>
      <w:r w:rsidRPr="003D74AF">
        <w:rPr>
          <w:rFonts w:ascii="Times New Roman" w:hAnsi="Times New Roman"/>
          <w:b/>
          <w:bCs/>
          <w:sz w:val="24"/>
          <w:szCs w:val="24"/>
          <w:lang w:eastAsia="zh-CN"/>
        </w:rPr>
        <w:t>8</w:t>
      </w:r>
      <w:r w:rsidRPr="003D74AF">
        <w:rPr>
          <w:rFonts w:ascii="Times New Roman" w:hAnsi="Times New Roman"/>
          <w:b/>
          <w:bCs/>
          <w:sz w:val="24"/>
          <w:szCs w:val="24"/>
          <w:lang w:eastAsia="zh-CN"/>
        </w:rPr>
        <w:t>分，共</w:t>
      </w:r>
      <w:r w:rsidRPr="003D74AF">
        <w:rPr>
          <w:rFonts w:ascii="Times New Roman" w:hAnsi="Times New Roman"/>
          <w:b/>
          <w:bCs/>
          <w:sz w:val="24"/>
          <w:szCs w:val="24"/>
          <w:lang w:eastAsia="zh-CN"/>
        </w:rPr>
        <w:t>35</w:t>
      </w:r>
      <w:r w:rsidRPr="003D74AF">
        <w:rPr>
          <w:rFonts w:ascii="Times New Roman" w:hAnsi="Times New Roman"/>
          <w:b/>
          <w:bCs/>
          <w:sz w:val="24"/>
          <w:szCs w:val="24"/>
          <w:lang w:eastAsia="zh-CN"/>
        </w:rPr>
        <w:t>分。</w:t>
      </w:r>
      <w:r w:rsidRPr="003D74AF">
        <w:rPr>
          <w:rFonts w:ascii="Times New Roman" w:hAnsi="Times New Roman"/>
          <w:b/>
          <w:bCs/>
          <w:sz w:val="24"/>
          <w:szCs w:val="24"/>
          <w:lang w:eastAsia="zh-CN"/>
        </w:rPr>
        <w:t>)</w:t>
      </w:r>
    </w:p>
    <w:p w:rsidR="004F0855" w:rsidRPr="003D74AF" w:rsidRDefault="006633B9">
      <w:pPr>
        <w:spacing w:after="0"/>
        <w:rPr>
          <w:rFonts w:ascii="Times New Roman" w:hAnsi="Times New Roman"/>
          <w:lang w:eastAsia="zh-CN"/>
        </w:rPr>
      </w:pPr>
      <w:r w:rsidRPr="003D74AF">
        <w:rPr>
          <w:rFonts w:ascii="Times New Roman" w:hAnsi="Times New Roman"/>
          <w:lang w:eastAsia="zh-CN"/>
        </w:rPr>
        <w:t>24.</w:t>
      </w:r>
      <w:r w:rsidRPr="003D74AF">
        <w:rPr>
          <w:rFonts w:ascii="Times New Roman" w:hAnsi="Times New Roman"/>
          <w:lang w:eastAsia="zh-CN"/>
        </w:rPr>
        <w:t>课堂上，老师演示氢气还原氧化铜实验时，试管内壁出现光亮的紫红色。科学兴趣小组重做了这个实验，小明发现试管内壁显砖红色。为什么会出现不同的颜色呢？是否产生了别的物质</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小明查阅了相关资料。</w:t>
      </w:r>
    </w:p>
    <w:p w:rsidR="004F0855" w:rsidRPr="003D74AF" w:rsidRDefault="006633B9">
      <w:pPr>
        <w:spacing w:after="0"/>
        <w:rPr>
          <w:rFonts w:ascii="Times New Roman" w:hAnsi="Times New Roman"/>
          <w:lang w:eastAsia="zh-CN"/>
        </w:rPr>
      </w:pPr>
      <w:r w:rsidRPr="003D74AF">
        <w:rPr>
          <w:rFonts w:ascii="Times New Roman" w:hAnsi="Times New Roman"/>
          <w:lang w:eastAsia="zh-CN"/>
        </w:rPr>
        <w:t>资料</w:t>
      </w:r>
      <w:r w:rsidRPr="003D74AF">
        <w:rPr>
          <w:rFonts w:ascii="Times New Roman" w:hAnsi="Times New Roman"/>
          <w:lang w:eastAsia="zh-CN"/>
        </w:rPr>
        <w:t>1</w:t>
      </w:r>
      <w:r w:rsidRPr="003D74AF">
        <w:rPr>
          <w:rFonts w:ascii="Times New Roman" w:hAnsi="Times New Roman"/>
          <w:lang w:eastAsia="zh-CN"/>
        </w:rPr>
        <w:t>：氧化亚铜是砖红色不溶于水的固体</w:t>
      </w:r>
    </w:p>
    <w:p w:rsidR="004F0855" w:rsidRPr="003D74AF" w:rsidRDefault="006633B9">
      <w:pPr>
        <w:spacing w:after="0"/>
        <w:rPr>
          <w:rFonts w:ascii="Times New Roman" w:hAnsi="Times New Roman"/>
          <w:lang w:eastAsia="zh-CN"/>
        </w:rPr>
      </w:pPr>
      <w:r w:rsidRPr="003D74AF">
        <w:rPr>
          <w:rFonts w:ascii="Times New Roman" w:hAnsi="Times New Roman"/>
          <w:lang w:eastAsia="zh-CN"/>
        </w:rPr>
        <w:t>资料</w:t>
      </w:r>
      <w:r w:rsidRPr="003D74AF">
        <w:rPr>
          <w:rFonts w:ascii="Times New Roman" w:hAnsi="Times New Roman"/>
          <w:lang w:eastAsia="zh-CN"/>
        </w:rPr>
        <w:t>2</w:t>
      </w:r>
      <w:r w:rsidRPr="003D74AF">
        <w:rPr>
          <w:rFonts w:ascii="Times New Roman" w:hAnsi="Times New Roman"/>
          <w:lang w:eastAsia="zh-CN"/>
        </w:rPr>
        <w:t>：氧化亚铜能与硫酸反应，化学方程式为</w:t>
      </w:r>
      <w:r w:rsidRPr="003D74AF">
        <w:rPr>
          <w:rFonts w:ascii="Times New Roman" w:hAnsi="Times New Roman"/>
          <w:lang w:eastAsia="zh-CN"/>
        </w:rPr>
        <w:t>Cu</w:t>
      </w:r>
      <w:r w:rsidRPr="003D74AF">
        <w:rPr>
          <w:rFonts w:ascii="Times New Roman" w:hAnsi="Times New Roman"/>
          <w:vertAlign w:val="subscript"/>
          <w:lang w:eastAsia="zh-CN"/>
        </w:rPr>
        <w:t>2</w:t>
      </w:r>
      <w:r w:rsidRPr="003D74AF">
        <w:rPr>
          <w:rFonts w:ascii="Times New Roman" w:hAnsi="Times New Roman"/>
          <w:lang w:eastAsia="zh-CN"/>
        </w:rPr>
        <w:t>O+H</w:t>
      </w:r>
      <w:r w:rsidRPr="003D74AF">
        <w:rPr>
          <w:rFonts w:ascii="Times New Roman" w:hAnsi="Times New Roman"/>
          <w:vertAlign w:val="subscript"/>
          <w:lang w:eastAsia="zh-CN"/>
        </w:rPr>
        <w:t>2</w:t>
      </w:r>
      <w:r w:rsidRPr="003D74AF">
        <w:rPr>
          <w:rFonts w:ascii="Times New Roman" w:hAnsi="Times New Roman"/>
          <w:lang w:eastAsia="zh-CN"/>
        </w:rPr>
        <w:t>SO</w:t>
      </w:r>
      <w:r w:rsidRPr="003D74AF">
        <w:rPr>
          <w:rFonts w:ascii="Times New Roman" w:hAnsi="Times New Roman"/>
          <w:vertAlign w:val="subscript"/>
          <w:lang w:eastAsia="zh-CN"/>
        </w:rPr>
        <w:t>4</w:t>
      </w:r>
      <w:r w:rsidRPr="003D74AF">
        <w:rPr>
          <w:rFonts w:ascii="Times New Roman" w:hAnsi="Times New Roman"/>
          <w:lang w:eastAsia="zh-CN"/>
        </w:rPr>
        <w:t>=Cu+CuSO</w:t>
      </w:r>
      <w:r w:rsidRPr="003D74AF">
        <w:rPr>
          <w:rFonts w:ascii="Times New Roman" w:hAnsi="Times New Roman"/>
          <w:vertAlign w:val="subscript"/>
          <w:lang w:eastAsia="zh-CN"/>
        </w:rPr>
        <w:t>4</w:t>
      </w:r>
      <w:r w:rsidRPr="003D74AF">
        <w:rPr>
          <w:rFonts w:ascii="Times New Roman" w:hAnsi="Times New Roman"/>
          <w:lang w:eastAsia="zh-CN"/>
        </w:rPr>
        <w:t>+H</w:t>
      </w:r>
      <w:r w:rsidRPr="003D74AF">
        <w:rPr>
          <w:rFonts w:ascii="Times New Roman" w:hAnsi="Times New Roman"/>
          <w:vertAlign w:val="subscript"/>
          <w:lang w:eastAsia="zh-CN"/>
        </w:rPr>
        <w:t>2</w:t>
      </w:r>
      <w:r w:rsidRPr="003D74AF">
        <w:rPr>
          <w:rFonts w:ascii="Times New Roman" w:hAnsi="Times New Roman"/>
          <w:lang w:eastAsia="zh-CN"/>
        </w:rPr>
        <w:t>O</w:t>
      </w:r>
    </w:p>
    <w:p w:rsidR="004F0855" w:rsidRPr="003D74AF" w:rsidRDefault="006633B9">
      <w:pPr>
        <w:spacing w:after="0"/>
        <w:rPr>
          <w:rFonts w:ascii="Times New Roman" w:hAnsi="Times New Roman"/>
          <w:lang w:eastAsia="zh-CN"/>
        </w:rPr>
      </w:pPr>
      <w:r w:rsidRPr="003D74AF">
        <w:rPr>
          <w:rFonts w:ascii="Times New Roman" w:hAnsi="Times New Roman"/>
          <w:lang w:eastAsia="zh-CN"/>
        </w:rPr>
        <w:t>于是，小明往试管中加入一些稀硫酸浸泡一段时间后，根据产生的现象得出结论：附着在试管内壁上的物质中含有氧化亚铜。</w:t>
      </w:r>
    </w:p>
    <w:p w:rsidR="004F0855" w:rsidRPr="003D74AF" w:rsidRDefault="006633B9">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1</w:t>
      </w:r>
      <w:r w:rsidRPr="003D74AF">
        <w:rPr>
          <w:rFonts w:ascii="Times New Roman" w:hAnsi="Times New Roman"/>
          <w:lang w:eastAsia="zh-CN"/>
        </w:rPr>
        <w:t>）得出</w:t>
      </w:r>
      <w:r w:rsidRPr="003D74AF">
        <w:rPr>
          <w:rFonts w:ascii="Times New Roman" w:hAnsi="Times New Roman"/>
          <w:lang w:eastAsia="zh-CN"/>
        </w:rPr>
        <w:t>“</w:t>
      </w:r>
      <w:r w:rsidRPr="003D74AF">
        <w:rPr>
          <w:rFonts w:ascii="Times New Roman" w:hAnsi="Times New Roman"/>
          <w:lang w:eastAsia="zh-CN"/>
        </w:rPr>
        <w:t>附着在试管内壁上的物质中含有氧化亚铜</w:t>
      </w:r>
      <w:r w:rsidRPr="003D74AF">
        <w:rPr>
          <w:rFonts w:ascii="Times New Roman" w:hAnsi="Times New Roman"/>
          <w:lang w:eastAsia="zh-CN"/>
        </w:rPr>
        <w:t>”</w:t>
      </w:r>
      <w:r w:rsidRPr="003D74AF">
        <w:rPr>
          <w:rFonts w:ascii="Times New Roman" w:hAnsi="Times New Roman"/>
          <w:lang w:eastAsia="zh-CN"/>
        </w:rPr>
        <w:t>这一结论，依据的现象是</w:t>
      </w:r>
      <w:r w:rsidRPr="003D74AF">
        <w:rPr>
          <w:rFonts w:ascii="Times New Roman" w:hAnsi="Times New Roman"/>
          <w:lang w:eastAsia="zh-CN"/>
        </w:rPr>
        <w:t>________</w:t>
      </w:r>
      <w:r w:rsidRPr="003D74AF">
        <w:rPr>
          <w:rFonts w:ascii="Times New Roman" w:hAnsi="Times New Roman"/>
          <w:lang w:eastAsia="zh-CN"/>
        </w:rPr>
        <w:t>。</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小明与其他几个兴趣小组的同学进行了交流，发现加热前：第一小组是在潮湿的试管中加氧化铜粉未的；第二小组氧化铜粉末堆积在试管底部；第三小组氧化铜粉末薄薄地平铺在试管内壁。三个小组其他操作都相同且规范。结果是第一、二小组实验后试管内壁都显砖红色，第三小组试管内壁显光亮的紫红色。</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通过比较分析，试管内壁出现砖红色物质的原因可能是</w:t>
      </w:r>
      <w:r w:rsidRPr="003D74AF">
        <w:rPr>
          <w:rFonts w:ascii="Times New Roman" w:hAnsi="Times New Roman"/>
          <w:lang w:eastAsia="zh-CN"/>
        </w:rPr>
        <w:t>________</w:t>
      </w:r>
      <w:r w:rsidRPr="003D74AF">
        <w:rPr>
          <w:rFonts w:ascii="Times New Roman" w:hAnsi="Times New Roman"/>
          <w:lang w:eastAsia="zh-CN"/>
        </w:rPr>
        <w:t>。</w:t>
      </w:r>
    </w:p>
    <w:p w:rsidR="004F0855" w:rsidRPr="003D74AF" w:rsidRDefault="006633B9">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3</w:t>
      </w:r>
      <w:r w:rsidRPr="003D74AF">
        <w:rPr>
          <w:rFonts w:ascii="Times New Roman" w:hAnsi="Times New Roman"/>
          <w:lang w:eastAsia="zh-CN"/>
        </w:rPr>
        <w:t>）第三小组实验虽然很成功，但是实验后试管内壁不容易清沸。老师告诉他们这是由于氧化铜粉末铺在试管内壁上造成的。如何既让实验成功又不会在试管内壁留下难以清洗的铜？小明经过思考重新设计了</w:t>
      </w:r>
      <w:r w:rsidRPr="003D74AF">
        <w:rPr>
          <w:rFonts w:ascii="Times New Roman" w:hAnsi="Times New Roman"/>
          <w:lang w:eastAsia="zh-CN"/>
        </w:rPr>
        <w:lastRenderedPageBreak/>
        <w:t>一个实验：他选择一束光亮的铜丝，对铜丝进行</w:t>
      </w:r>
      <w:r w:rsidRPr="003D74AF">
        <w:rPr>
          <w:rFonts w:ascii="Times New Roman" w:hAnsi="Times New Roman"/>
          <w:lang w:eastAsia="zh-CN"/>
        </w:rPr>
        <w:t>________ </w:t>
      </w:r>
      <w:r w:rsidRPr="003D74AF">
        <w:rPr>
          <w:rFonts w:ascii="Times New Roman" w:hAnsi="Times New Roman"/>
          <w:lang w:eastAsia="zh-CN"/>
        </w:rPr>
        <w:t>处理，将处理过的铜丝代替氧化锅粉末进行实验，达到了预期的效果。</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【答案】</w:t>
      </w:r>
      <w:r w:rsidRPr="003D74AF">
        <w:rPr>
          <w:rFonts w:ascii="Times New Roman" w:hAnsi="Times New Roman"/>
          <w:lang w:eastAsia="zh-CN"/>
        </w:rPr>
        <w:t xml:space="preserve"> </w:t>
      </w:r>
      <w:r w:rsidRPr="003D74AF">
        <w:rPr>
          <w:rFonts w:ascii="Times New Roman" w:hAnsi="Times New Roman"/>
          <w:lang w:eastAsia="zh-CN"/>
        </w:rPr>
        <w:t>（</w:t>
      </w:r>
      <w:r w:rsidRPr="003D74AF">
        <w:rPr>
          <w:rFonts w:ascii="Times New Roman" w:hAnsi="Times New Roman"/>
          <w:lang w:eastAsia="zh-CN"/>
        </w:rPr>
        <w:t>1</w:t>
      </w:r>
      <w:r w:rsidRPr="003D74AF">
        <w:rPr>
          <w:rFonts w:ascii="Times New Roman" w:hAnsi="Times New Roman"/>
          <w:lang w:eastAsia="zh-CN"/>
        </w:rPr>
        <w:t>）试管中溶液变蓝色，试管壁红色变浅</w:t>
      </w:r>
      <w:r w:rsidRPr="003D74AF">
        <w:rPr>
          <w:rFonts w:ascii="Times New Roman" w:hAnsi="Times New Roman"/>
          <w:lang w:eastAsia="zh-CN"/>
        </w:rPr>
        <w:br/>
      </w: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）参与反应的氢气量不足（反应不充分）</w:t>
      </w:r>
      <w:r w:rsidRPr="003D74AF">
        <w:rPr>
          <w:rFonts w:ascii="Times New Roman" w:hAnsi="Times New Roman"/>
          <w:lang w:eastAsia="zh-CN"/>
        </w:rPr>
        <w:br/>
      </w:r>
      <w:r w:rsidRPr="003D74AF">
        <w:rPr>
          <w:rFonts w:ascii="Times New Roman" w:hAnsi="Times New Roman"/>
          <w:lang w:eastAsia="zh-CN"/>
        </w:rPr>
        <w:t>（</w:t>
      </w:r>
      <w:r w:rsidRPr="003D74AF">
        <w:rPr>
          <w:rFonts w:ascii="Times New Roman" w:hAnsi="Times New Roman"/>
          <w:lang w:eastAsia="zh-CN"/>
        </w:rPr>
        <w:t>3</w:t>
      </w:r>
      <w:r w:rsidRPr="003D74AF">
        <w:rPr>
          <w:rFonts w:ascii="Times New Roman" w:hAnsi="Times New Roman"/>
          <w:lang w:eastAsia="zh-CN"/>
        </w:rPr>
        <w:t>）将铜丝绕成螺旋状后在酒精灯火焰上灼烧</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【考点】实验方案设计与评价</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【解析】【分析】（</w:t>
      </w:r>
      <w:r w:rsidRPr="003D74AF">
        <w:rPr>
          <w:rFonts w:ascii="Times New Roman" w:hAnsi="Times New Roman"/>
          <w:lang w:eastAsia="zh-CN"/>
        </w:rPr>
        <w:t>1</w:t>
      </w:r>
      <w:r w:rsidRPr="003D74AF">
        <w:rPr>
          <w:rFonts w:ascii="Times New Roman" w:hAnsi="Times New Roman"/>
          <w:lang w:eastAsia="zh-CN"/>
        </w:rPr>
        <w:t>）根据题中所给出的实验现象分析；</w:t>
      </w:r>
      <w:r w:rsidRPr="003D74AF">
        <w:rPr>
          <w:rFonts w:ascii="Times New Roman" w:hAnsi="Times New Roman"/>
          <w:lang w:eastAsia="zh-CN"/>
        </w:rPr>
        <w:br/>
        <w:t xml:space="preserve"> </w:t>
      </w: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）根据对比实验中的变量分析原因；</w:t>
      </w:r>
      <w:r w:rsidRPr="003D74AF">
        <w:rPr>
          <w:rFonts w:ascii="Times New Roman" w:hAnsi="Times New Roman"/>
          <w:lang w:eastAsia="zh-CN"/>
        </w:rPr>
        <w:br/>
        <w:t xml:space="preserve"> </w:t>
      </w:r>
      <w:r w:rsidRPr="003D74AF">
        <w:rPr>
          <w:rFonts w:ascii="Times New Roman" w:hAnsi="Times New Roman"/>
          <w:lang w:eastAsia="zh-CN"/>
        </w:rPr>
        <w:t>（</w:t>
      </w:r>
      <w:r w:rsidRPr="003D74AF">
        <w:rPr>
          <w:rFonts w:ascii="Times New Roman" w:hAnsi="Times New Roman"/>
          <w:lang w:eastAsia="zh-CN"/>
        </w:rPr>
        <w:t>3</w:t>
      </w:r>
      <w:r w:rsidRPr="003D74AF">
        <w:rPr>
          <w:rFonts w:ascii="Times New Roman" w:hAnsi="Times New Roman"/>
          <w:lang w:eastAsia="zh-CN"/>
        </w:rPr>
        <w:t>）根据铜加热可生成氧化铜分析。</w:t>
      </w:r>
      <w:r w:rsidRPr="003D74AF">
        <w:rPr>
          <w:rFonts w:ascii="Times New Roman" w:hAnsi="Times New Roman"/>
          <w:lang w:eastAsia="zh-CN"/>
        </w:rPr>
        <w:br/>
        <w:t xml:space="preserve"> </w:t>
      </w:r>
      <w:r w:rsidRPr="003D74AF">
        <w:rPr>
          <w:rFonts w:ascii="Times New Roman" w:hAnsi="Times New Roman"/>
          <w:lang w:eastAsia="zh-CN"/>
        </w:rPr>
        <w:t>【解答】（</w:t>
      </w:r>
      <w:r w:rsidRPr="003D74AF">
        <w:rPr>
          <w:rFonts w:ascii="Times New Roman" w:hAnsi="Times New Roman"/>
          <w:lang w:eastAsia="zh-CN"/>
        </w:rPr>
        <w:t>1</w:t>
      </w:r>
      <w:r w:rsidRPr="003D74AF">
        <w:rPr>
          <w:rFonts w:ascii="Times New Roman" w:hAnsi="Times New Roman"/>
          <w:lang w:eastAsia="zh-CN"/>
        </w:rPr>
        <w:t>）</w:t>
      </w:r>
      <w:r w:rsidRPr="003D74AF">
        <w:rPr>
          <w:rFonts w:ascii="Times New Roman" w:hAnsi="Times New Roman"/>
          <w:lang w:eastAsia="zh-CN"/>
        </w:rPr>
        <w:t xml:space="preserve"> </w:t>
      </w:r>
      <w:r w:rsidRPr="003D74AF">
        <w:rPr>
          <w:rFonts w:ascii="Times New Roman" w:hAnsi="Times New Roman"/>
          <w:lang w:eastAsia="zh-CN"/>
        </w:rPr>
        <w:t>得出</w:t>
      </w:r>
      <w:r w:rsidRPr="003D74AF">
        <w:rPr>
          <w:rFonts w:ascii="Times New Roman" w:hAnsi="Times New Roman"/>
          <w:lang w:eastAsia="zh-CN"/>
        </w:rPr>
        <w:t>“</w:t>
      </w:r>
      <w:r w:rsidRPr="003D74AF">
        <w:rPr>
          <w:rFonts w:ascii="Times New Roman" w:hAnsi="Times New Roman"/>
          <w:lang w:eastAsia="zh-CN"/>
        </w:rPr>
        <w:t>附着在试管内壁上的物质中含有氧化亚铜</w:t>
      </w:r>
      <w:r w:rsidRPr="003D74AF">
        <w:rPr>
          <w:rFonts w:ascii="Times New Roman" w:hAnsi="Times New Roman"/>
          <w:lang w:eastAsia="zh-CN"/>
        </w:rPr>
        <w:t>”</w:t>
      </w:r>
      <w:r w:rsidRPr="003D74AF">
        <w:rPr>
          <w:rFonts w:ascii="Times New Roman" w:hAnsi="Times New Roman"/>
          <w:lang w:eastAsia="zh-CN"/>
        </w:rPr>
        <w:t>这一结论，依据的现象是</w:t>
      </w:r>
      <w:r w:rsidRPr="003D74AF">
        <w:rPr>
          <w:rFonts w:ascii="Times New Roman" w:hAnsi="Times New Roman"/>
          <w:lang w:eastAsia="zh-CN"/>
        </w:rPr>
        <w:t xml:space="preserve"> </w:t>
      </w:r>
      <w:r w:rsidRPr="003D74AF">
        <w:rPr>
          <w:rFonts w:ascii="Times New Roman" w:hAnsi="Times New Roman"/>
          <w:lang w:eastAsia="zh-CN"/>
        </w:rPr>
        <w:t>试管中溶液变蓝色，试管壁红色变浅</w:t>
      </w:r>
      <w:r w:rsidRPr="003D74AF">
        <w:rPr>
          <w:rFonts w:ascii="Times New Roman" w:hAnsi="Times New Roman"/>
          <w:lang w:eastAsia="zh-CN"/>
        </w:rPr>
        <w:t xml:space="preserve"> </w:t>
      </w:r>
      <w:r w:rsidRPr="003D74AF">
        <w:rPr>
          <w:rFonts w:ascii="Times New Roman" w:hAnsi="Times New Roman"/>
          <w:lang w:eastAsia="zh-CN"/>
        </w:rPr>
        <w:t>；</w:t>
      </w:r>
      <w:r w:rsidRPr="003D74AF">
        <w:rPr>
          <w:rFonts w:ascii="Times New Roman" w:hAnsi="Times New Roman"/>
          <w:lang w:eastAsia="zh-CN"/>
        </w:rPr>
        <w:br/>
        <w:t xml:space="preserve"> </w:t>
      </w: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）由对比实验氧化铜在试管中放置的方法及现象可知，</w:t>
      </w:r>
      <w:r w:rsidRPr="003D74AF">
        <w:rPr>
          <w:rFonts w:ascii="Times New Roman" w:hAnsi="Times New Roman"/>
          <w:lang w:eastAsia="zh-CN"/>
        </w:rPr>
        <w:t xml:space="preserve"> </w:t>
      </w:r>
      <w:r w:rsidRPr="003D74AF">
        <w:rPr>
          <w:rFonts w:ascii="Times New Roman" w:hAnsi="Times New Roman"/>
          <w:lang w:eastAsia="zh-CN"/>
        </w:rPr>
        <w:t>试管内壁出现砖红色物质的原因可能</w:t>
      </w:r>
      <w:r w:rsidRPr="003D74AF">
        <w:rPr>
          <w:rFonts w:ascii="Times New Roman" w:hAnsi="Times New Roman"/>
          <w:lang w:eastAsia="zh-CN"/>
        </w:rPr>
        <w:t xml:space="preserve"> </w:t>
      </w:r>
      <w:r w:rsidRPr="003D74AF">
        <w:rPr>
          <w:rFonts w:ascii="Times New Roman" w:hAnsi="Times New Roman"/>
          <w:lang w:eastAsia="zh-CN"/>
        </w:rPr>
        <w:t>参与反应的氢气量不足</w:t>
      </w:r>
      <w:r w:rsidRPr="003D74AF">
        <w:rPr>
          <w:rFonts w:ascii="Times New Roman" w:hAnsi="Times New Roman"/>
          <w:lang w:eastAsia="zh-CN"/>
        </w:rPr>
        <w:t xml:space="preserve"> </w:t>
      </w:r>
      <w:r w:rsidRPr="003D74AF">
        <w:rPr>
          <w:rFonts w:ascii="Times New Roman" w:hAnsi="Times New Roman"/>
          <w:lang w:eastAsia="zh-CN"/>
        </w:rPr>
        <w:t>；</w:t>
      </w:r>
      <w:r w:rsidRPr="003D74AF">
        <w:rPr>
          <w:rFonts w:ascii="Times New Roman" w:hAnsi="Times New Roman"/>
          <w:lang w:eastAsia="zh-CN"/>
        </w:rPr>
        <w:br/>
        <w:t xml:space="preserve"> </w:t>
      </w:r>
      <w:r w:rsidRPr="003D74AF">
        <w:rPr>
          <w:rFonts w:ascii="Times New Roman" w:hAnsi="Times New Roman"/>
          <w:lang w:eastAsia="zh-CN"/>
        </w:rPr>
        <w:t>（</w:t>
      </w:r>
      <w:r w:rsidRPr="003D74AF">
        <w:rPr>
          <w:rFonts w:ascii="Times New Roman" w:hAnsi="Times New Roman"/>
          <w:lang w:eastAsia="zh-CN"/>
        </w:rPr>
        <w:t>3</w:t>
      </w:r>
      <w:r w:rsidRPr="003D74AF">
        <w:rPr>
          <w:rFonts w:ascii="Times New Roman" w:hAnsi="Times New Roman"/>
          <w:lang w:eastAsia="zh-CN"/>
        </w:rPr>
        <w:t>）铜丝加热表面可生成氧化铜</w:t>
      </w:r>
      <w:r w:rsidRPr="003D74AF">
        <w:rPr>
          <w:rFonts w:ascii="Times New Roman" w:hAnsi="Times New Roman"/>
          <w:lang w:eastAsia="zh-CN"/>
        </w:rPr>
        <w:t xml:space="preserve"> </w:t>
      </w:r>
      <w:r w:rsidRPr="003D74AF">
        <w:rPr>
          <w:rFonts w:ascii="Times New Roman" w:hAnsi="Times New Roman"/>
          <w:lang w:eastAsia="zh-CN"/>
        </w:rPr>
        <w:t>，所以可利用铜丝产生的氧化铜代替实验，则小明的实验方法是</w:t>
      </w:r>
      <w:r w:rsidRPr="003D74AF">
        <w:rPr>
          <w:rFonts w:ascii="Times New Roman" w:hAnsi="Times New Roman"/>
          <w:lang w:eastAsia="zh-CN"/>
        </w:rPr>
        <w:t xml:space="preserve"> </w:t>
      </w:r>
      <w:r w:rsidRPr="003D74AF">
        <w:rPr>
          <w:rFonts w:ascii="Times New Roman" w:hAnsi="Times New Roman"/>
          <w:lang w:eastAsia="zh-CN"/>
        </w:rPr>
        <w:t>选择一束光亮的铜丝，</w:t>
      </w:r>
      <w:r w:rsidRPr="003D74AF">
        <w:rPr>
          <w:rFonts w:ascii="Times New Roman" w:hAnsi="Times New Roman"/>
          <w:lang w:eastAsia="zh-CN"/>
        </w:rPr>
        <w:t xml:space="preserve"> </w:t>
      </w:r>
      <w:r w:rsidRPr="003D74AF">
        <w:rPr>
          <w:rFonts w:ascii="Times New Roman" w:hAnsi="Times New Roman"/>
          <w:lang w:eastAsia="zh-CN"/>
        </w:rPr>
        <w:t>将铜丝绕成螺旋状后在酒精灯火焰上灼烧</w:t>
      </w:r>
      <w:r w:rsidRPr="003D74AF">
        <w:rPr>
          <w:rFonts w:ascii="Times New Roman" w:hAnsi="Times New Roman"/>
          <w:lang w:eastAsia="zh-CN"/>
        </w:rPr>
        <w:t xml:space="preserve"> </w:t>
      </w:r>
      <w:r w:rsidRPr="003D74AF">
        <w:rPr>
          <w:rFonts w:ascii="Times New Roman" w:hAnsi="Times New Roman"/>
          <w:lang w:eastAsia="zh-CN"/>
        </w:rPr>
        <w:t>，然后再进行实验。</w:t>
      </w:r>
      <w:r w:rsidRPr="003D74AF">
        <w:rPr>
          <w:rFonts w:ascii="Times New Roman" w:hAnsi="Times New Roman"/>
          <w:lang w:eastAsia="zh-CN"/>
        </w:rPr>
        <w:br/>
        <w:t xml:space="preserve"> </w:t>
      </w:r>
      <w:r w:rsidRPr="003D74AF">
        <w:rPr>
          <w:rFonts w:ascii="Times New Roman" w:hAnsi="Times New Roman"/>
          <w:lang w:eastAsia="zh-CN"/>
        </w:rPr>
        <w:t>故答案为：（</w:t>
      </w:r>
      <w:r w:rsidRPr="003D74AF">
        <w:rPr>
          <w:rFonts w:ascii="Times New Roman" w:hAnsi="Times New Roman"/>
          <w:lang w:eastAsia="zh-CN"/>
        </w:rPr>
        <w:t>1</w:t>
      </w:r>
      <w:r w:rsidRPr="003D74AF">
        <w:rPr>
          <w:rFonts w:ascii="Times New Roman" w:hAnsi="Times New Roman"/>
          <w:lang w:eastAsia="zh-CN"/>
        </w:rPr>
        <w:t>）</w:t>
      </w:r>
      <w:r w:rsidRPr="003D74AF">
        <w:rPr>
          <w:rFonts w:ascii="Times New Roman" w:hAnsi="Times New Roman"/>
          <w:lang w:eastAsia="zh-CN"/>
        </w:rPr>
        <w:t xml:space="preserve"> </w:t>
      </w:r>
      <w:r w:rsidRPr="003D74AF">
        <w:rPr>
          <w:rFonts w:ascii="Times New Roman" w:hAnsi="Times New Roman"/>
          <w:lang w:eastAsia="zh-CN"/>
        </w:rPr>
        <w:t>试管中溶液变蓝色，试管壁红色变浅</w:t>
      </w:r>
      <w:r w:rsidRPr="003D74AF">
        <w:rPr>
          <w:rFonts w:ascii="Times New Roman" w:hAnsi="Times New Roman"/>
          <w:lang w:eastAsia="zh-CN"/>
        </w:rPr>
        <w:t xml:space="preserve"> </w:t>
      </w: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w:t>
      </w:r>
      <w:r w:rsidRPr="003D74AF">
        <w:rPr>
          <w:rFonts w:ascii="Times New Roman" w:hAnsi="Times New Roman"/>
          <w:lang w:eastAsia="zh-CN"/>
        </w:rPr>
        <w:t xml:space="preserve"> </w:t>
      </w:r>
      <w:r w:rsidRPr="003D74AF">
        <w:rPr>
          <w:rFonts w:ascii="Times New Roman" w:hAnsi="Times New Roman"/>
          <w:lang w:eastAsia="zh-CN"/>
        </w:rPr>
        <w:t>参与反应的氢气量不足</w:t>
      </w:r>
      <w:r w:rsidRPr="003D74AF">
        <w:rPr>
          <w:rFonts w:ascii="Times New Roman" w:hAnsi="Times New Roman"/>
          <w:lang w:eastAsia="zh-CN"/>
        </w:rPr>
        <w:t xml:space="preserve"> </w:t>
      </w:r>
      <w:r w:rsidRPr="003D74AF">
        <w:rPr>
          <w:rFonts w:ascii="Times New Roman" w:hAnsi="Times New Roman"/>
          <w:lang w:eastAsia="zh-CN"/>
        </w:rPr>
        <w:t>；（</w:t>
      </w:r>
      <w:r w:rsidRPr="003D74AF">
        <w:rPr>
          <w:rFonts w:ascii="Times New Roman" w:hAnsi="Times New Roman"/>
          <w:lang w:eastAsia="zh-CN"/>
        </w:rPr>
        <w:t>3</w:t>
      </w:r>
      <w:r w:rsidRPr="003D74AF">
        <w:rPr>
          <w:rFonts w:ascii="Times New Roman" w:hAnsi="Times New Roman"/>
          <w:lang w:eastAsia="zh-CN"/>
        </w:rPr>
        <w:t>）</w:t>
      </w:r>
      <w:r w:rsidRPr="003D74AF">
        <w:rPr>
          <w:rFonts w:ascii="Times New Roman" w:hAnsi="Times New Roman"/>
          <w:lang w:eastAsia="zh-CN"/>
        </w:rPr>
        <w:t xml:space="preserve"> </w:t>
      </w:r>
      <w:r w:rsidRPr="003D74AF">
        <w:rPr>
          <w:rFonts w:ascii="Times New Roman" w:hAnsi="Times New Roman"/>
          <w:lang w:eastAsia="zh-CN"/>
        </w:rPr>
        <w:t>将铜丝绕成螺旋状后在酒精灯火焰上灼烧</w:t>
      </w:r>
      <w:r w:rsidRPr="003D74AF">
        <w:rPr>
          <w:rFonts w:ascii="Times New Roman" w:hAnsi="Times New Roman"/>
          <w:lang w:eastAsia="zh-CN"/>
        </w:rPr>
        <w:t xml:space="preserve"> </w:t>
      </w:r>
      <w:r w:rsidRPr="003D74AF">
        <w:rPr>
          <w:rFonts w:ascii="Times New Roman" w:hAnsi="Times New Roman"/>
          <w:lang w:eastAsia="zh-CN"/>
        </w:rPr>
        <w:t>。</w:t>
      </w:r>
    </w:p>
    <w:p w:rsidR="004F0855" w:rsidRPr="003D74AF" w:rsidRDefault="006633B9">
      <w:pPr>
        <w:spacing w:after="0"/>
        <w:rPr>
          <w:rFonts w:ascii="Times New Roman" w:hAnsi="Times New Roman"/>
          <w:lang w:eastAsia="zh-CN"/>
        </w:rPr>
      </w:pPr>
      <w:r w:rsidRPr="003D74AF">
        <w:rPr>
          <w:rFonts w:ascii="Times New Roman" w:hAnsi="Times New Roman"/>
          <w:lang w:eastAsia="zh-CN"/>
        </w:rPr>
        <w:t>25.</w:t>
      </w:r>
      <w:r w:rsidRPr="003D74AF">
        <w:rPr>
          <w:rFonts w:ascii="Times New Roman" w:hAnsi="Times New Roman"/>
          <w:lang w:eastAsia="zh-CN"/>
        </w:rPr>
        <w:t>小华在建筑工地上看到，工程车的车斗慢慢倾斜到一定程度时，车斗中的石料就沿车斗斜面滑落下来（如下左图所示）。小华想，车斗中的石料如果减少些，要滑落下来，车斗的倾斜程度是否可以减小些？</w:t>
      </w:r>
      <w:r w:rsidRPr="003D74AF">
        <w:rPr>
          <w:rFonts w:ascii="Times New Roman" w:hAnsi="Times New Roman"/>
          <w:lang w:eastAsia="zh-CN"/>
        </w:rPr>
        <w:t xml:space="preserve">  </w:t>
      </w:r>
    </w:p>
    <w:p w:rsidR="004F0855" w:rsidRPr="003D74AF" w:rsidRDefault="006633B9">
      <w:pPr>
        <w:spacing w:after="0"/>
        <w:rPr>
          <w:rFonts w:ascii="Times New Roman" w:hAnsi="Times New Roman"/>
        </w:rPr>
      </w:pPr>
      <w:r w:rsidRPr="003D74AF">
        <w:rPr>
          <w:rFonts w:ascii="Times New Roman" w:hAnsi="Times New Roman"/>
          <w:lang w:eastAsia="zh-CN"/>
        </w:rPr>
        <w:t>于是小华到实验室进行探究，先把长木板放在水乎桌面上，将质量为</w:t>
      </w:r>
      <w:r w:rsidRPr="003D74AF">
        <w:rPr>
          <w:rFonts w:ascii="Times New Roman" w:hAnsi="Times New Roman"/>
          <w:lang w:eastAsia="zh-CN"/>
        </w:rPr>
        <w:t>100</w:t>
      </w:r>
      <w:r w:rsidRPr="003D74AF">
        <w:rPr>
          <w:rFonts w:ascii="Times New Roman" w:hAnsi="Times New Roman"/>
          <w:lang w:eastAsia="zh-CN"/>
        </w:rPr>
        <w:t>克带有钩码槽的木块放在长木板的</w:t>
      </w:r>
      <w:r w:rsidRPr="003D74AF">
        <w:rPr>
          <w:rFonts w:ascii="Times New Roman" w:hAnsi="Times New Roman"/>
          <w:lang w:eastAsia="zh-CN"/>
        </w:rPr>
        <w:t>A</w:t>
      </w:r>
      <w:r w:rsidRPr="003D74AF">
        <w:rPr>
          <w:rFonts w:ascii="Times New Roman" w:hAnsi="Times New Roman"/>
          <w:lang w:eastAsia="zh-CN"/>
        </w:rPr>
        <w:t>处，如图所示。</w:t>
      </w:r>
      <w:r w:rsidRPr="003D74AF">
        <w:rPr>
          <w:rFonts w:ascii="Times New Roman" w:hAnsi="Times New Roman"/>
        </w:rPr>
        <w:t>然后进行如下操作：</w:t>
      </w:r>
    </w:p>
    <w:p w:rsidR="004F0855" w:rsidRPr="003D74AF" w:rsidRDefault="006633B9">
      <w:pPr>
        <w:spacing w:after="0"/>
        <w:rPr>
          <w:rFonts w:ascii="Times New Roman" w:hAnsi="Times New Roman"/>
        </w:rPr>
      </w:pPr>
      <w:r w:rsidRPr="003D74AF">
        <w:rPr>
          <w:rFonts w:ascii="Times New Roman" w:hAnsi="Times New Roman"/>
        </w:rPr>
        <w:t xml:space="preserve"> </w:t>
      </w:r>
      <w:r w:rsidRPr="003D74AF">
        <w:rPr>
          <w:rFonts w:ascii="Times New Roman" w:hAnsi="Times New Roman"/>
          <w:noProof/>
          <w:lang w:eastAsia="zh-CN"/>
        </w:rPr>
        <w:drawing>
          <wp:inline distT="0" distB="0" distL="0" distR="0" wp14:anchorId="288E172C" wp14:editId="6E1BC973">
            <wp:extent cx="4545381" cy="1164996"/>
            <wp:effectExtent l="19050" t="0" r="7569" b="0"/>
            <wp:docPr id="42" name="图片 4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062012" name=""/>
                    <pic:cNvPicPr/>
                  </pic:nvPicPr>
                  <pic:blipFill>
                    <a:blip r:embed="rId40"/>
                    <a:stretch>
                      <a:fillRect/>
                    </a:stretch>
                  </pic:blipFill>
                  <pic:spPr>
                    <a:xfrm>
                      <a:off x="0" y="0"/>
                      <a:ext cx="4545381" cy="1164996"/>
                    </a:xfrm>
                    <a:prstGeom prst="rect">
                      <a:avLst/>
                    </a:prstGeom>
                  </pic:spPr>
                </pic:pic>
              </a:graphicData>
            </a:graphic>
          </wp:inline>
        </w:drawing>
      </w:r>
    </w:p>
    <w:p w:rsidR="004F0855" w:rsidRPr="003D74AF" w:rsidRDefault="006633B9">
      <w:pPr>
        <w:spacing w:after="0"/>
        <w:rPr>
          <w:rFonts w:ascii="Times New Roman" w:hAnsi="Times New Roman"/>
          <w:lang w:eastAsia="zh-CN"/>
        </w:rPr>
      </w:pPr>
      <w:r w:rsidRPr="003D74AF">
        <w:rPr>
          <w:rFonts w:ascii="宋体" w:hAnsi="宋体" w:cs="宋体" w:hint="eastAsia"/>
          <w:lang w:eastAsia="zh-CN"/>
        </w:rPr>
        <w:t>①</w:t>
      </w:r>
      <w:r w:rsidRPr="003D74AF">
        <w:rPr>
          <w:rFonts w:ascii="Times New Roman" w:hAnsi="Times New Roman"/>
          <w:lang w:eastAsia="zh-CN"/>
        </w:rPr>
        <w:t>在木块的钩码槽中放入三个</w:t>
      </w:r>
      <w:r w:rsidRPr="003D74AF">
        <w:rPr>
          <w:rFonts w:ascii="Times New Roman" w:hAnsi="Times New Roman"/>
          <w:lang w:eastAsia="zh-CN"/>
        </w:rPr>
        <w:t>50</w:t>
      </w:r>
      <w:r w:rsidRPr="003D74AF">
        <w:rPr>
          <w:rFonts w:ascii="Times New Roman" w:hAnsi="Times New Roman"/>
          <w:lang w:eastAsia="zh-CN"/>
        </w:rPr>
        <w:t>克的钩码，将木板的右端慢慢抬高到一定高度时，木块开始下滑，记录右端被抬升的高度</w:t>
      </w:r>
      <w:r w:rsidRPr="003D74AF">
        <w:rPr>
          <w:rFonts w:ascii="Times New Roman" w:hAnsi="Times New Roman"/>
          <w:lang w:eastAsia="zh-CN"/>
        </w:rPr>
        <w:t>h=20</w:t>
      </w:r>
      <w:r w:rsidRPr="003D74AF">
        <w:rPr>
          <w:rFonts w:ascii="Times New Roman" w:hAnsi="Times New Roman"/>
          <w:lang w:eastAsia="zh-CN"/>
        </w:rPr>
        <w:t>厘米。</w:t>
      </w:r>
    </w:p>
    <w:p w:rsidR="004F0855" w:rsidRPr="003D74AF" w:rsidRDefault="006633B9">
      <w:pPr>
        <w:spacing w:after="0"/>
        <w:rPr>
          <w:rFonts w:ascii="Times New Roman" w:hAnsi="Times New Roman"/>
          <w:lang w:eastAsia="zh-CN"/>
        </w:rPr>
      </w:pPr>
      <w:r w:rsidRPr="003D74AF">
        <w:rPr>
          <w:rFonts w:ascii="宋体" w:hAnsi="宋体" w:cs="宋体" w:hint="eastAsia"/>
          <w:lang w:eastAsia="zh-CN"/>
        </w:rPr>
        <w:t>②</w:t>
      </w:r>
      <w:r w:rsidRPr="003D74AF">
        <w:rPr>
          <w:rFonts w:ascii="Times New Roman" w:hAnsi="Times New Roman"/>
          <w:lang w:eastAsia="zh-CN"/>
        </w:rPr>
        <w:t>第二次在木块的钩码槽中放入两个</w:t>
      </w:r>
      <w:r w:rsidRPr="003D74AF">
        <w:rPr>
          <w:rFonts w:ascii="Times New Roman" w:hAnsi="Times New Roman"/>
          <w:lang w:eastAsia="zh-CN"/>
        </w:rPr>
        <w:t>50</w:t>
      </w:r>
      <w:r w:rsidRPr="003D74AF">
        <w:rPr>
          <w:rFonts w:ascii="Times New Roman" w:hAnsi="Times New Roman"/>
          <w:lang w:eastAsia="zh-CN"/>
        </w:rPr>
        <w:t>克的钩码，第三次在木块的钩码槽中放人一个</w:t>
      </w:r>
      <w:r w:rsidRPr="003D74AF">
        <w:rPr>
          <w:rFonts w:ascii="Times New Roman" w:hAnsi="Times New Roman"/>
          <w:lang w:eastAsia="zh-CN"/>
        </w:rPr>
        <w:t>50</w:t>
      </w:r>
      <w:r w:rsidRPr="003D74AF">
        <w:rPr>
          <w:rFonts w:ascii="Times New Roman" w:hAnsi="Times New Roman"/>
          <w:lang w:eastAsia="zh-CN"/>
        </w:rPr>
        <w:t>克的钩码，分别重复上述实验。</w:t>
      </w:r>
    </w:p>
    <w:p w:rsidR="004F0855" w:rsidRPr="003D74AF" w:rsidRDefault="006633B9">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1</w:t>
      </w:r>
      <w:r w:rsidRPr="003D74AF">
        <w:rPr>
          <w:rFonts w:ascii="Times New Roman" w:hAnsi="Times New Roman"/>
          <w:lang w:eastAsia="zh-CN"/>
        </w:rPr>
        <w:t>）请你帮小华同学设计记录数据的表格。</w:t>
      </w:r>
      <w:r w:rsidRPr="003D74AF">
        <w:rPr>
          <w:rFonts w:ascii="Times New Roman" w:hAnsi="Times New Roman"/>
          <w:lang w:eastAsia="zh-CN"/>
        </w:rPr>
        <w:t xml:space="preserve">________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）小华发现三次实验中，木块开始下滑时木板的倾斜程度是一样的。那么车斗中的石料能刚好滑落下来，车斗的倾斜程度与什么因素有关呢</w:t>
      </w:r>
      <w:r w:rsidRPr="003D74AF">
        <w:rPr>
          <w:rFonts w:ascii="Times New Roman" w:hAnsi="Times New Roman"/>
          <w:lang w:eastAsia="zh-CN"/>
        </w:rPr>
        <w:t>?</w:t>
      </w:r>
      <w:r w:rsidRPr="003D74AF">
        <w:rPr>
          <w:rFonts w:ascii="Times New Roman" w:hAnsi="Times New Roman"/>
          <w:lang w:eastAsia="zh-CN"/>
        </w:rPr>
        <w:t>小明认为可能与石料和车斗间接触面的粗糙程度有关，于是他进行如下探究：</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将一块棉布、一块毛巾分别铺在长木板上，把放有一个</w:t>
      </w:r>
      <w:r w:rsidRPr="003D74AF">
        <w:rPr>
          <w:rFonts w:ascii="Times New Roman" w:hAnsi="Times New Roman"/>
          <w:lang w:eastAsia="zh-CN"/>
        </w:rPr>
        <w:t>50</w:t>
      </w:r>
      <w:r w:rsidRPr="003D74AF">
        <w:rPr>
          <w:rFonts w:ascii="Times New Roman" w:hAnsi="Times New Roman"/>
          <w:lang w:eastAsia="zh-CN"/>
        </w:rPr>
        <w:t>克钩码的木块放在长木板的</w:t>
      </w:r>
      <w:r w:rsidRPr="003D74AF">
        <w:rPr>
          <w:rFonts w:ascii="Times New Roman" w:hAnsi="Times New Roman"/>
          <w:lang w:eastAsia="zh-CN"/>
        </w:rPr>
        <w:t>A</w:t>
      </w:r>
      <w:r w:rsidRPr="003D74AF">
        <w:rPr>
          <w:rFonts w:ascii="Times New Roman" w:hAnsi="Times New Roman"/>
          <w:lang w:eastAsia="zh-CN"/>
        </w:rPr>
        <w:t>处，慢慢抬高木板的右端直到木块开始下滑；测量并记录右端被抬升的高度分别为</w:t>
      </w:r>
      <w:r w:rsidRPr="003D74AF">
        <w:rPr>
          <w:rFonts w:ascii="Times New Roman" w:hAnsi="Times New Roman"/>
          <w:lang w:eastAsia="zh-CN"/>
        </w:rPr>
        <w:t>24</w:t>
      </w:r>
      <w:r w:rsidRPr="003D74AF">
        <w:rPr>
          <w:rFonts w:ascii="Times New Roman" w:hAnsi="Times New Roman"/>
          <w:lang w:eastAsia="zh-CN"/>
        </w:rPr>
        <w:t>厘米和</w:t>
      </w:r>
      <w:r w:rsidRPr="003D74AF">
        <w:rPr>
          <w:rFonts w:ascii="Times New Roman" w:hAnsi="Times New Roman"/>
          <w:lang w:eastAsia="zh-CN"/>
        </w:rPr>
        <w:t>30</w:t>
      </w:r>
      <w:r w:rsidRPr="003D74AF">
        <w:rPr>
          <w:rFonts w:ascii="Times New Roman" w:hAnsi="Times New Roman"/>
          <w:lang w:eastAsia="zh-CN"/>
        </w:rPr>
        <w:t>厘米。</w:t>
      </w:r>
    </w:p>
    <w:p w:rsidR="004F0855" w:rsidRPr="003D74AF" w:rsidRDefault="006633B9">
      <w:pPr>
        <w:spacing w:after="0"/>
        <w:rPr>
          <w:rFonts w:ascii="Times New Roman" w:hAnsi="Times New Roman"/>
          <w:lang w:eastAsia="zh-CN"/>
        </w:rPr>
      </w:pPr>
      <w:r w:rsidRPr="003D74AF">
        <w:rPr>
          <w:rFonts w:ascii="Times New Roman" w:hAnsi="Times New Roman"/>
          <w:lang w:eastAsia="zh-CN"/>
        </w:rPr>
        <w:t>根据小华和小明的实验，可以得出的结论是</w:t>
      </w:r>
      <w:r w:rsidRPr="003D74AF">
        <w:rPr>
          <w:rFonts w:ascii="Times New Roman" w:hAnsi="Times New Roman"/>
          <w:lang w:eastAsia="zh-CN"/>
        </w:rPr>
        <w:t>________ </w:t>
      </w:r>
      <w:r w:rsidRPr="003D74AF">
        <w:rPr>
          <w:rFonts w:ascii="Times New Roman" w:hAnsi="Times New Roman"/>
          <w:lang w:eastAsia="zh-CN"/>
        </w:rPr>
        <w:t>。</w:t>
      </w:r>
    </w:p>
    <w:p w:rsidR="004F0855" w:rsidRPr="003D74AF" w:rsidRDefault="006633B9">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3</w:t>
      </w:r>
      <w:r w:rsidRPr="003D74AF">
        <w:rPr>
          <w:rFonts w:ascii="Times New Roman" w:hAnsi="Times New Roman"/>
          <w:lang w:eastAsia="zh-CN"/>
        </w:rPr>
        <w:t>）根据以上探究，可以帮助我们解答其他类似的疑惑，比如</w:t>
      </w:r>
      <w:r w:rsidRPr="003D74AF">
        <w:rPr>
          <w:rFonts w:ascii="Times New Roman" w:hAnsi="Times New Roman"/>
          <w:lang w:eastAsia="zh-CN"/>
        </w:rPr>
        <w:t>“</w:t>
      </w:r>
      <w:r w:rsidRPr="003D74AF">
        <w:rPr>
          <w:rFonts w:ascii="Times New Roman" w:hAnsi="Times New Roman"/>
          <w:lang w:eastAsia="zh-CN"/>
        </w:rPr>
        <w:t>为什么道路桥梁的引桥要做到一定长度</w:t>
      </w:r>
      <w:r w:rsidRPr="003D74AF">
        <w:rPr>
          <w:rFonts w:ascii="Times New Roman" w:hAnsi="Times New Roman"/>
          <w:lang w:eastAsia="zh-CN"/>
        </w:rPr>
        <w:t>?”“</w:t>
      </w:r>
      <w:r w:rsidRPr="003D74AF">
        <w:rPr>
          <w:rFonts w:ascii="Times New Roman" w:hAnsi="Times New Roman"/>
          <w:lang w:eastAsia="zh-CN"/>
        </w:rPr>
        <w:t>为什么</w:t>
      </w:r>
      <w:r w:rsidRPr="003D74AF">
        <w:rPr>
          <w:rFonts w:ascii="Times New Roman" w:hAnsi="Times New Roman"/>
          <w:lang w:eastAsia="zh-CN"/>
        </w:rPr>
        <w:t>________?”</w:t>
      </w:r>
      <w:r w:rsidRPr="003D74AF">
        <w:rPr>
          <w:rFonts w:ascii="Times New Roman" w:hAnsi="Times New Roman"/>
          <w:lang w:eastAsia="zh-CN"/>
        </w:rPr>
        <w:t>等</w:t>
      </w:r>
      <w:r w:rsidRPr="003D74AF">
        <w:rPr>
          <w:rFonts w:ascii="Times New Roman" w:hAnsi="Times New Roman"/>
          <w:lang w:eastAsia="zh-CN"/>
        </w:rPr>
        <w:t xml:space="preserve">    </w:t>
      </w:r>
    </w:p>
    <w:p w:rsidR="004F0855" w:rsidRPr="003D74AF" w:rsidRDefault="006633B9">
      <w:pPr>
        <w:spacing w:after="0"/>
        <w:rPr>
          <w:rFonts w:ascii="Times New Roman" w:hAnsi="Times New Roman"/>
        </w:rPr>
      </w:pPr>
      <w:r w:rsidRPr="003D74AF">
        <w:rPr>
          <w:rFonts w:ascii="Times New Roman" w:hAnsi="Times New Roman"/>
        </w:rPr>
        <w:lastRenderedPageBreak/>
        <w:t>【答案】</w:t>
      </w:r>
      <w:r w:rsidRPr="003D74AF">
        <w:rPr>
          <w:rFonts w:ascii="Times New Roman" w:hAnsi="Times New Roman"/>
        </w:rPr>
        <w:t xml:space="preserve"> </w:t>
      </w:r>
      <w:r w:rsidRPr="003D74AF">
        <w:rPr>
          <w:rFonts w:ascii="Times New Roman" w:hAnsi="Times New Roman"/>
        </w:rPr>
        <w:t>（</w:t>
      </w:r>
      <w:r w:rsidRPr="003D74AF">
        <w:rPr>
          <w:rFonts w:ascii="Times New Roman" w:hAnsi="Times New Roman"/>
        </w:rPr>
        <w:t>1</w:t>
      </w:r>
      <w:r w:rsidRPr="003D74AF">
        <w:rPr>
          <w:rFonts w:ascii="Times New Roman" w:hAnsi="Times New Roman"/>
        </w:rPr>
        <w:t>）</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3206"/>
        <w:gridCol w:w="3195"/>
        <w:gridCol w:w="3153"/>
      </w:tblGrid>
      <w:tr w:rsidR="00CA6A68" w:rsidRPr="003D74AF">
        <w:trPr>
          <w:trHeight w:val="30"/>
        </w:trPr>
        <w:tc>
          <w:tcPr>
            <w:tcW w:w="382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实验次数</w:t>
            </w:r>
          </w:p>
        </w:tc>
        <w:tc>
          <w:tcPr>
            <w:tcW w:w="382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质量</w:t>
            </w:r>
            <w:r w:rsidRPr="003D74AF">
              <w:rPr>
                <w:rFonts w:ascii="Times New Roman" w:hAnsi="Times New Roman"/>
              </w:rPr>
              <w:t>m</w:t>
            </w:r>
            <w:r w:rsidRPr="003D74AF">
              <w:rPr>
                <w:rFonts w:ascii="Times New Roman" w:hAnsi="Times New Roman"/>
              </w:rPr>
              <w:t>（克）</w:t>
            </w:r>
          </w:p>
        </w:tc>
        <w:tc>
          <w:tcPr>
            <w:tcW w:w="382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右端高度</w:t>
            </w:r>
            <w:r w:rsidRPr="003D74AF">
              <w:rPr>
                <w:rFonts w:ascii="Times New Roman" w:hAnsi="Times New Roman"/>
              </w:rPr>
              <w:t>h</w:t>
            </w:r>
            <w:r w:rsidRPr="003D74AF">
              <w:rPr>
                <w:rFonts w:ascii="Times New Roman" w:hAnsi="Times New Roman"/>
              </w:rPr>
              <w:t>（厘米）</w:t>
            </w:r>
          </w:p>
        </w:tc>
      </w:tr>
      <w:tr w:rsidR="00CA6A68" w:rsidRPr="003D74AF">
        <w:trPr>
          <w:trHeight w:val="30"/>
        </w:trPr>
        <w:tc>
          <w:tcPr>
            <w:tcW w:w="382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 xml:space="preserve">            </w:t>
            </w:r>
          </w:p>
        </w:tc>
        <w:tc>
          <w:tcPr>
            <w:tcW w:w="382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4F0855">
            <w:pPr>
              <w:spacing w:after="0"/>
              <w:rPr>
                <w:rFonts w:ascii="Times New Roman" w:hAnsi="Times New Roman"/>
              </w:rPr>
            </w:pPr>
          </w:p>
        </w:tc>
        <w:tc>
          <w:tcPr>
            <w:tcW w:w="382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4F0855">
            <w:pPr>
              <w:spacing w:after="0"/>
              <w:rPr>
                <w:rFonts w:ascii="Times New Roman" w:hAnsi="Times New Roman"/>
              </w:rPr>
            </w:pPr>
          </w:p>
        </w:tc>
      </w:tr>
      <w:tr w:rsidR="00CA6A68" w:rsidRPr="003D74AF">
        <w:trPr>
          <w:trHeight w:val="30"/>
        </w:trPr>
        <w:tc>
          <w:tcPr>
            <w:tcW w:w="382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 xml:space="preserve">           </w:t>
            </w:r>
          </w:p>
        </w:tc>
        <w:tc>
          <w:tcPr>
            <w:tcW w:w="382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4F0855">
            <w:pPr>
              <w:spacing w:after="0"/>
              <w:rPr>
                <w:rFonts w:ascii="Times New Roman" w:hAnsi="Times New Roman"/>
              </w:rPr>
            </w:pPr>
          </w:p>
        </w:tc>
        <w:tc>
          <w:tcPr>
            <w:tcW w:w="382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4F0855">
            <w:pPr>
              <w:spacing w:after="0"/>
              <w:rPr>
                <w:rFonts w:ascii="Times New Roman" w:hAnsi="Times New Roman"/>
              </w:rPr>
            </w:pPr>
          </w:p>
        </w:tc>
      </w:tr>
      <w:tr w:rsidR="00CA6A68" w:rsidRPr="003D74AF">
        <w:trPr>
          <w:trHeight w:val="30"/>
        </w:trPr>
        <w:tc>
          <w:tcPr>
            <w:tcW w:w="382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 xml:space="preserve">              </w:t>
            </w:r>
          </w:p>
        </w:tc>
        <w:tc>
          <w:tcPr>
            <w:tcW w:w="382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4F0855">
            <w:pPr>
              <w:spacing w:after="0"/>
              <w:rPr>
                <w:rFonts w:ascii="Times New Roman" w:hAnsi="Times New Roman"/>
              </w:rPr>
            </w:pPr>
          </w:p>
        </w:tc>
        <w:tc>
          <w:tcPr>
            <w:tcW w:w="382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4F0855">
            <w:pPr>
              <w:spacing w:after="0"/>
              <w:rPr>
                <w:rFonts w:ascii="Times New Roman" w:hAnsi="Times New Roman"/>
              </w:rPr>
            </w:pPr>
          </w:p>
        </w:tc>
      </w:tr>
    </w:tbl>
    <w:p w:rsidR="004F0855" w:rsidRPr="003D74AF" w:rsidRDefault="006633B9">
      <w:pPr>
        <w:spacing w:after="0"/>
        <w:rPr>
          <w:rFonts w:ascii="Times New Roman" w:hAnsi="Times New Roman"/>
          <w:lang w:eastAsia="zh-CN"/>
        </w:rPr>
      </w:pPr>
      <w:r w:rsidRPr="003D74AF">
        <w:rPr>
          <w:rFonts w:ascii="Times New Roman" w:hAnsi="Times New Roman"/>
          <w:lang w:eastAsia="zh-CN"/>
        </w:rPr>
        <w:br/>
      </w: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）木块开始下滑时木板的倾斜程度与木块质量无关，跟木块与木板间粗糙程度有关。接触面越粗糙，木块开始下滑时木板的倾斜程度越大。</w:t>
      </w:r>
      <w:r w:rsidRPr="003D74AF">
        <w:rPr>
          <w:rFonts w:ascii="Times New Roman" w:hAnsi="Times New Roman"/>
          <w:lang w:eastAsia="zh-CN"/>
        </w:rPr>
        <w:br/>
      </w:r>
      <w:r w:rsidRPr="003D74AF">
        <w:rPr>
          <w:rFonts w:ascii="Times New Roman" w:hAnsi="Times New Roman"/>
          <w:lang w:eastAsia="zh-CN"/>
        </w:rPr>
        <w:t>（</w:t>
      </w:r>
      <w:r w:rsidRPr="003D74AF">
        <w:rPr>
          <w:rFonts w:ascii="Times New Roman" w:hAnsi="Times New Roman"/>
          <w:lang w:eastAsia="zh-CN"/>
        </w:rPr>
        <w:t>3</w:t>
      </w:r>
      <w:r w:rsidRPr="003D74AF">
        <w:rPr>
          <w:rFonts w:ascii="Times New Roman" w:hAnsi="Times New Roman"/>
          <w:lang w:eastAsia="zh-CN"/>
        </w:rPr>
        <w:t>）</w:t>
      </w:r>
      <w:r w:rsidRPr="003D74AF">
        <w:rPr>
          <w:rFonts w:ascii="Times New Roman" w:hAnsi="Times New Roman"/>
          <w:lang w:eastAsia="zh-CN"/>
        </w:rPr>
        <w:t>“</w:t>
      </w:r>
      <w:r w:rsidRPr="003D74AF">
        <w:rPr>
          <w:rFonts w:ascii="Times New Roman" w:hAnsi="Times New Roman"/>
          <w:lang w:eastAsia="zh-CN"/>
        </w:rPr>
        <w:t>为什么儿童乐园的滑滑梯应该有一定的倾斜程度</w:t>
      </w:r>
      <w:r w:rsidRPr="003D74AF">
        <w:rPr>
          <w:rFonts w:ascii="Times New Roman" w:hAnsi="Times New Roman"/>
          <w:lang w:eastAsia="zh-CN"/>
        </w:rPr>
        <w:t>”“</w:t>
      </w:r>
      <w:r w:rsidRPr="003D74AF">
        <w:rPr>
          <w:rFonts w:ascii="Times New Roman" w:hAnsi="Times New Roman"/>
          <w:lang w:eastAsia="zh-CN"/>
        </w:rPr>
        <w:t>为什么滑梯要做得光滑些</w:t>
      </w:r>
      <w:r w:rsidRPr="003D74AF">
        <w:rPr>
          <w:rFonts w:ascii="Times New Roman" w:hAnsi="Times New Roman"/>
          <w:lang w:eastAsia="zh-CN"/>
        </w:rPr>
        <w:t>”“</w:t>
      </w:r>
      <w:r w:rsidRPr="003D74AF">
        <w:rPr>
          <w:rFonts w:ascii="Times New Roman" w:hAnsi="Times New Roman"/>
          <w:lang w:eastAsia="zh-CN"/>
        </w:rPr>
        <w:t>为什么许多房子都做成倾斜的屋顶</w:t>
      </w:r>
      <w:r w:rsidRPr="003D74AF">
        <w:rPr>
          <w:rFonts w:ascii="Times New Roman" w:hAnsi="Times New Roman"/>
          <w:lang w:eastAsia="zh-CN"/>
        </w:rPr>
        <w:t>”“</w:t>
      </w:r>
      <w:r w:rsidRPr="003D74AF">
        <w:rPr>
          <w:rFonts w:ascii="Times New Roman" w:hAnsi="Times New Roman"/>
          <w:lang w:eastAsia="zh-CN"/>
        </w:rPr>
        <w:t>为什么上山的公路做成盘山公路</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【考点】收集、处理和发布信息的技能，实验步骤的探究</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【解析】【分析】（</w:t>
      </w:r>
      <w:r w:rsidRPr="003D74AF">
        <w:rPr>
          <w:rFonts w:ascii="Times New Roman" w:hAnsi="Times New Roman"/>
          <w:lang w:eastAsia="zh-CN"/>
        </w:rPr>
        <w:t>1</w:t>
      </w:r>
      <w:r w:rsidRPr="003D74AF">
        <w:rPr>
          <w:rFonts w:ascii="Times New Roman" w:hAnsi="Times New Roman"/>
          <w:lang w:eastAsia="zh-CN"/>
        </w:rPr>
        <w:t>）实验记录表格的第一列通常为实验次数，其它列的内容根据实验要求设计；</w:t>
      </w:r>
      <w:r w:rsidRPr="003D74AF">
        <w:rPr>
          <w:rFonts w:ascii="Times New Roman" w:hAnsi="Times New Roman"/>
          <w:lang w:eastAsia="zh-CN"/>
        </w:rPr>
        <w:br/>
        <w:t xml:space="preserve"> </w:t>
      </w: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）抬升的高度越大，说明开始下滑时的倾斜角度越大，根据记录数据描述实验结论；</w:t>
      </w:r>
      <w:r w:rsidRPr="003D74AF">
        <w:rPr>
          <w:rFonts w:ascii="Times New Roman" w:hAnsi="Times New Roman"/>
          <w:lang w:eastAsia="zh-CN"/>
        </w:rPr>
        <w:br/>
        <w:t xml:space="preserve"> </w:t>
      </w:r>
      <w:r w:rsidRPr="003D74AF">
        <w:rPr>
          <w:rFonts w:ascii="Times New Roman" w:hAnsi="Times New Roman"/>
          <w:lang w:eastAsia="zh-CN"/>
        </w:rPr>
        <w:t>（</w:t>
      </w:r>
      <w:r w:rsidRPr="003D74AF">
        <w:rPr>
          <w:rFonts w:ascii="Times New Roman" w:hAnsi="Times New Roman"/>
          <w:lang w:eastAsia="zh-CN"/>
        </w:rPr>
        <w:t>3</w:t>
      </w:r>
      <w:r w:rsidRPr="003D74AF">
        <w:rPr>
          <w:rFonts w:ascii="Times New Roman" w:hAnsi="Times New Roman"/>
          <w:lang w:eastAsia="zh-CN"/>
        </w:rPr>
        <w:t>）从生活中寻找利用斜面的例子完成填空。</w:t>
      </w:r>
      <w:r w:rsidRPr="003D74AF">
        <w:rPr>
          <w:rFonts w:ascii="Times New Roman" w:hAnsi="Times New Roman"/>
          <w:lang w:eastAsia="zh-CN"/>
        </w:rPr>
        <w:br/>
        <w:t xml:space="preserve"> </w:t>
      </w:r>
      <w:r w:rsidRPr="003D74AF">
        <w:rPr>
          <w:rFonts w:ascii="Times New Roman" w:hAnsi="Times New Roman"/>
          <w:lang w:eastAsia="zh-CN"/>
        </w:rPr>
        <w:t>【解答】（</w:t>
      </w:r>
      <w:r w:rsidRPr="003D74AF">
        <w:rPr>
          <w:rFonts w:ascii="Times New Roman" w:hAnsi="Times New Roman"/>
          <w:lang w:eastAsia="zh-CN"/>
        </w:rPr>
        <w:t>1</w:t>
      </w:r>
      <w:r w:rsidRPr="003D74AF">
        <w:rPr>
          <w:rFonts w:ascii="Times New Roman" w:hAnsi="Times New Roman"/>
          <w:lang w:eastAsia="zh-CN"/>
        </w:rPr>
        <w:t>）记录表格的第一列为实验次数；因为要探究石料的多少和开始下滑倾斜角度的关系，因此要记录石料的质量和斜面右端被抬起的高度，如下表：</w:t>
      </w:r>
      <w:r w:rsidRPr="003D74AF">
        <w:rPr>
          <w:rFonts w:ascii="Times New Roman" w:hAnsi="Times New Roman"/>
          <w:lang w:eastAsia="zh-CN"/>
        </w:rPr>
        <w:t xml:space="preserve">‘’ </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3151"/>
        <w:gridCol w:w="2996"/>
        <w:gridCol w:w="2978"/>
      </w:tblGrid>
      <w:tr w:rsidR="00CA6A68" w:rsidRPr="003D74AF">
        <w:trPr>
          <w:trHeight w:val="15"/>
        </w:trPr>
        <w:tc>
          <w:tcPr>
            <w:tcW w:w="315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实验次数</w:t>
            </w:r>
            <w:r w:rsidRPr="003D74AF">
              <w:rPr>
                <w:rFonts w:ascii="Times New Roman" w:hAnsi="Times New Roman"/>
              </w:rPr>
              <w:t xml:space="preserve"> </w:t>
            </w:r>
          </w:p>
        </w:tc>
        <w:tc>
          <w:tcPr>
            <w:tcW w:w="299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质量</w:t>
            </w:r>
            <w:r w:rsidRPr="003D74AF">
              <w:rPr>
                <w:rFonts w:ascii="Times New Roman" w:hAnsi="Times New Roman"/>
              </w:rPr>
              <w:t>m</w:t>
            </w:r>
            <w:r w:rsidRPr="003D74AF">
              <w:rPr>
                <w:rFonts w:ascii="Times New Roman" w:hAnsi="Times New Roman"/>
              </w:rPr>
              <w:t>（克）</w:t>
            </w:r>
            <w:r w:rsidRPr="003D74AF">
              <w:rPr>
                <w:rFonts w:ascii="Times New Roman" w:hAnsi="Times New Roman"/>
              </w:rPr>
              <w:t xml:space="preserve"> </w:t>
            </w:r>
          </w:p>
        </w:tc>
        <w:tc>
          <w:tcPr>
            <w:tcW w:w="297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右端高度</w:t>
            </w:r>
            <w:r w:rsidRPr="003D74AF">
              <w:rPr>
                <w:rFonts w:ascii="Times New Roman" w:hAnsi="Times New Roman"/>
              </w:rPr>
              <w:t>h</w:t>
            </w:r>
            <w:r w:rsidRPr="003D74AF">
              <w:rPr>
                <w:rFonts w:ascii="Times New Roman" w:hAnsi="Times New Roman"/>
              </w:rPr>
              <w:t>（厘米）</w:t>
            </w:r>
            <w:r w:rsidRPr="003D74AF">
              <w:rPr>
                <w:rFonts w:ascii="Times New Roman" w:hAnsi="Times New Roman"/>
              </w:rPr>
              <w:t xml:space="preserve"> </w:t>
            </w:r>
          </w:p>
        </w:tc>
      </w:tr>
      <w:tr w:rsidR="00CA6A68" w:rsidRPr="003D74AF">
        <w:trPr>
          <w:trHeight w:val="15"/>
        </w:trPr>
        <w:tc>
          <w:tcPr>
            <w:tcW w:w="315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            </w:t>
            </w:r>
          </w:p>
        </w:tc>
        <w:tc>
          <w:tcPr>
            <w:tcW w:w="299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 </w:t>
            </w:r>
          </w:p>
        </w:tc>
        <w:tc>
          <w:tcPr>
            <w:tcW w:w="297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 </w:t>
            </w:r>
          </w:p>
        </w:tc>
      </w:tr>
      <w:tr w:rsidR="00CA6A68" w:rsidRPr="003D74AF">
        <w:trPr>
          <w:trHeight w:val="15"/>
        </w:trPr>
        <w:tc>
          <w:tcPr>
            <w:tcW w:w="315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           </w:t>
            </w:r>
          </w:p>
        </w:tc>
        <w:tc>
          <w:tcPr>
            <w:tcW w:w="299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 </w:t>
            </w:r>
          </w:p>
        </w:tc>
        <w:tc>
          <w:tcPr>
            <w:tcW w:w="297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 </w:t>
            </w:r>
          </w:p>
        </w:tc>
      </w:tr>
      <w:tr w:rsidR="00CA6A68" w:rsidRPr="003D74AF">
        <w:trPr>
          <w:trHeight w:val="15"/>
        </w:trPr>
        <w:tc>
          <w:tcPr>
            <w:tcW w:w="315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              </w:t>
            </w:r>
          </w:p>
        </w:tc>
        <w:tc>
          <w:tcPr>
            <w:tcW w:w="299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 </w:t>
            </w:r>
          </w:p>
        </w:tc>
        <w:tc>
          <w:tcPr>
            <w:tcW w:w="297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 </w:t>
            </w:r>
          </w:p>
        </w:tc>
      </w:tr>
    </w:tbl>
    <w:p w:rsidR="004F0855" w:rsidRPr="003D74AF" w:rsidRDefault="006633B9">
      <w:pPr>
        <w:spacing w:after="0"/>
        <w:rPr>
          <w:rFonts w:ascii="Times New Roman" w:hAnsi="Times New Roman"/>
          <w:lang w:eastAsia="zh-CN"/>
        </w:rPr>
      </w:pPr>
      <w:r w:rsidRPr="003D74AF">
        <w:rPr>
          <w:rFonts w:ascii="Times New Roman" w:hAnsi="Times New Roman"/>
          <w:lang w:eastAsia="zh-CN"/>
        </w:rPr>
        <w:t xml:space="preserve"> </w:t>
      </w: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）砝码的质量不同，但开始下滑的木板倾斜程度相同，说明木块开始下滑的倾斜程度与木块的质量无关；</w:t>
      </w:r>
      <w:r w:rsidRPr="003D74AF">
        <w:rPr>
          <w:rFonts w:ascii="Times New Roman" w:hAnsi="Times New Roman"/>
          <w:lang w:eastAsia="zh-CN"/>
        </w:rPr>
        <w:br/>
        <w:t xml:space="preserve"> </w:t>
      </w:r>
      <w:r w:rsidRPr="003D74AF">
        <w:rPr>
          <w:rFonts w:ascii="Times New Roman" w:hAnsi="Times New Roman"/>
          <w:lang w:eastAsia="zh-CN"/>
        </w:rPr>
        <w:t>毛巾的粗糙程度比棉布大，同一木块下滑时的高度就比棉布大，说明：接触面越粗糙，木块开始下滑的倾斜程度越大；</w:t>
      </w:r>
      <w:r w:rsidRPr="003D74AF">
        <w:rPr>
          <w:rFonts w:ascii="Times New Roman" w:hAnsi="Times New Roman"/>
          <w:lang w:eastAsia="zh-CN"/>
        </w:rPr>
        <w:br/>
        <w:t xml:space="preserve"> </w:t>
      </w:r>
      <w:r w:rsidRPr="003D74AF">
        <w:rPr>
          <w:rFonts w:ascii="Times New Roman" w:hAnsi="Times New Roman"/>
          <w:lang w:eastAsia="zh-CN"/>
        </w:rPr>
        <w:t>（</w:t>
      </w:r>
      <w:r w:rsidRPr="003D74AF">
        <w:rPr>
          <w:rFonts w:ascii="Times New Roman" w:hAnsi="Times New Roman"/>
          <w:lang w:eastAsia="zh-CN"/>
        </w:rPr>
        <w:t>3</w:t>
      </w:r>
      <w:r w:rsidRPr="003D74AF">
        <w:rPr>
          <w:rFonts w:ascii="Times New Roman" w:hAnsi="Times New Roman"/>
          <w:lang w:eastAsia="zh-CN"/>
        </w:rPr>
        <w:t>）这个探究结论可以帮助我们解答的疑惑有：</w:t>
      </w:r>
      <w:r w:rsidRPr="003D74AF">
        <w:rPr>
          <w:rFonts w:ascii="Times New Roman" w:hAnsi="Times New Roman"/>
          <w:lang w:eastAsia="zh-CN"/>
        </w:rPr>
        <w:br/>
        <w:t xml:space="preserve"> </w:t>
      </w:r>
      <w:r w:rsidRPr="003D74AF">
        <w:rPr>
          <w:rFonts w:ascii="宋体" w:hAnsi="宋体" w:cs="宋体" w:hint="eastAsia"/>
          <w:lang w:eastAsia="zh-CN"/>
        </w:rPr>
        <w:t>①</w:t>
      </w:r>
      <w:r w:rsidRPr="003D74AF">
        <w:rPr>
          <w:rFonts w:ascii="Times New Roman" w:hAnsi="Times New Roman"/>
          <w:lang w:eastAsia="zh-CN"/>
        </w:rPr>
        <w:t>为什么儿童乐园的滑梯应该有一定的倾斜程度</w:t>
      </w:r>
      <w:r w:rsidRPr="003D74AF">
        <w:rPr>
          <w:rFonts w:ascii="Times New Roman" w:hAnsi="Times New Roman"/>
          <w:lang w:eastAsia="zh-CN"/>
        </w:rPr>
        <w:t>”</w:t>
      </w:r>
      <w:r w:rsidRPr="003D74AF">
        <w:rPr>
          <w:rFonts w:ascii="Times New Roman" w:hAnsi="Times New Roman"/>
          <w:lang w:eastAsia="zh-CN"/>
        </w:rPr>
        <w:t>；</w:t>
      </w:r>
      <w:r w:rsidRPr="003D74AF">
        <w:rPr>
          <w:rFonts w:ascii="Times New Roman" w:hAnsi="Times New Roman"/>
          <w:lang w:eastAsia="zh-CN"/>
        </w:rPr>
        <w:br/>
        <w:t xml:space="preserve"> </w:t>
      </w:r>
      <w:r w:rsidRPr="003D74AF">
        <w:rPr>
          <w:rFonts w:ascii="宋体" w:hAnsi="宋体" w:cs="宋体" w:hint="eastAsia"/>
          <w:lang w:eastAsia="zh-CN"/>
        </w:rPr>
        <w:t>②</w:t>
      </w:r>
      <w:r w:rsidRPr="003D74AF">
        <w:rPr>
          <w:rFonts w:ascii="Times New Roman" w:hAnsi="Times New Roman"/>
          <w:lang w:eastAsia="zh-CN"/>
        </w:rPr>
        <w:t>“</w:t>
      </w:r>
      <w:r w:rsidRPr="003D74AF">
        <w:rPr>
          <w:rFonts w:ascii="Times New Roman" w:hAnsi="Times New Roman"/>
          <w:lang w:eastAsia="zh-CN"/>
        </w:rPr>
        <w:t>为什么滑梯要做得光滑些</w:t>
      </w:r>
      <w:r w:rsidRPr="003D74AF">
        <w:rPr>
          <w:rFonts w:ascii="Times New Roman" w:hAnsi="Times New Roman"/>
          <w:lang w:eastAsia="zh-CN"/>
        </w:rPr>
        <w:t>”</w:t>
      </w:r>
      <w:r w:rsidRPr="003D74AF">
        <w:rPr>
          <w:rFonts w:ascii="Times New Roman" w:hAnsi="Times New Roman"/>
          <w:lang w:eastAsia="zh-CN"/>
        </w:rPr>
        <w:t>；</w:t>
      </w:r>
      <w:r w:rsidRPr="003D74AF">
        <w:rPr>
          <w:rFonts w:ascii="Times New Roman" w:hAnsi="Times New Roman"/>
          <w:lang w:eastAsia="zh-CN"/>
        </w:rPr>
        <w:br/>
        <w:t xml:space="preserve"> </w:t>
      </w:r>
      <w:r w:rsidRPr="003D74AF">
        <w:rPr>
          <w:rFonts w:ascii="宋体" w:hAnsi="宋体" w:cs="宋体" w:hint="eastAsia"/>
          <w:lang w:eastAsia="zh-CN"/>
        </w:rPr>
        <w:t>③</w:t>
      </w:r>
      <w:r w:rsidRPr="003D74AF">
        <w:rPr>
          <w:rFonts w:ascii="Times New Roman" w:hAnsi="Times New Roman"/>
          <w:lang w:eastAsia="zh-CN"/>
        </w:rPr>
        <w:t>“</w:t>
      </w:r>
      <w:r w:rsidRPr="003D74AF">
        <w:rPr>
          <w:rFonts w:ascii="Times New Roman" w:hAnsi="Times New Roman"/>
          <w:lang w:eastAsia="zh-CN"/>
        </w:rPr>
        <w:t>为什么许多房子都做成倾斜的屋顶</w:t>
      </w:r>
      <w:r w:rsidRPr="003D74AF">
        <w:rPr>
          <w:rFonts w:ascii="Times New Roman" w:hAnsi="Times New Roman"/>
          <w:lang w:eastAsia="zh-CN"/>
        </w:rPr>
        <w:t>”</w:t>
      </w:r>
      <w:r w:rsidRPr="003D74AF">
        <w:rPr>
          <w:rFonts w:ascii="Times New Roman" w:hAnsi="Times New Roman"/>
          <w:lang w:eastAsia="zh-CN"/>
        </w:rPr>
        <w:br/>
        <w:t xml:space="preserve"> </w:t>
      </w:r>
      <w:r w:rsidRPr="003D74AF">
        <w:rPr>
          <w:rFonts w:ascii="宋体" w:hAnsi="宋体" w:cs="宋体" w:hint="eastAsia"/>
          <w:lang w:eastAsia="zh-CN"/>
        </w:rPr>
        <w:t>④</w:t>
      </w:r>
      <w:r w:rsidRPr="003D74AF">
        <w:rPr>
          <w:rFonts w:ascii="Times New Roman" w:hAnsi="Times New Roman"/>
          <w:lang w:eastAsia="zh-CN"/>
        </w:rPr>
        <w:t>“</w:t>
      </w:r>
      <w:r w:rsidRPr="003D74AF">
        <w:rPr>
          <w:rFonts w:ascii="Times New Roman" w:hAnsi="Times New Roman"/>
          <w:lang w:eastAsia="zh-CN"/>
        </w:rPr>
        <w:t>为什么上山的公路做成盘山公路</w:t>
      </w:r>
      <w:r w:rsidRPr="003D74AF">
        <w:rPr>
          <w:rFonts w:ascii="Times New Roman" w:hAnsi="Times New Roman"/>
          <w:lang w:eastAsia="zh-CN"/>
        </w:rPr>
        <w:t>”</w:t>
      </w:r>
    </w:p>
    <w:p w:rsidR="004F0855" w:rsidRPr="003D74AF" w:rsidRDefault="006633B9">
      <w:pPr>
        <w:spacing w:after="0"/>
        <w:rPr>
          <w:rFonts w:ascii="Times New Roman" w:hAnsi="Times New Roman"/>
          <w:lang w:eastAsia="zh-CN"/>
        </w:rPr>
      </w:pPr>
      <w:r w:rsidRPr="003D74AF">
        <w:rPr>
          <w:rFonts w:ascii="Times New Roman" w:hAnsi="Times New Roman"/>
          <w:lang w:eastAsia="zh-CN"/>
        </w:rPr>
        <w:t>26.</w:t>
      </w:r>
      <w:r w:rsidRPr="003D74AF">
        <w:rPr>
          <w:rFonts w:ascii="Times New Roman" w:hAnsi="Times New Roman"/>
          <w:lang w:eastAsia="zh-CN"/>
        </w:rPr>
        <w:t>小明把去除氧化膜的铝条用线栓好（线不与硫酸铜溶液反应</w:t>
      </w:r>
      <w:r w:rsidRPr="003D74AF">
        <w:rPr>
          <w:rFonts w:ascii="Times New Roman" w:hAnsi="Times New Roman"/>
          <w:lang w:eastAsia="zh-CN"/>
        </w:rPr>
        <w:t>)</w:t>
      </w:r>
      <w:r w:rsidRPr="003D74AF">
        <w:rPr>
          <w:rFonts w:ascii="Times New Roman" w:hAnsi="Times New Roman"/>
          <w:lang w:eastAsia="zh-CN"/>
        </w:rPr>
        <w:t>，浸入硫酸铜溶液中上部，除了观察到事先预计到的现象外，还发现了一些其他现象：反应一开始产生了较多气泡，试管壁发烫；反应较长时间后，铝条周边溶液接近无色透明，铝条以下溶液颜色几乎没变，上下溶液界面清晰，分层明显。</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1</w:t>
      </w:r>
      <w:r w:rsidRPr="003D74AF">
        <w:rPr>
          <w:rFonts w:ascii="Times New Roman" w:hAnsi="Times New Roman"/>
          <w:lang w:eastAsia="zh-CN"/>
        </w:rPr>
        <w:t>）事先预计可观察到的现象是</w:t>
      </w:r>
      <w:r w:rsidRPr="003D74AF">
        <w:rPr>
          <w:rFonts w:ascii="Times New Roman" w:hAnsi="Times New Roman"/>
          <w:lang w:eastAsia="zh-CN"/>
        </w:rPr>
        <w:t>________ </w:t>
      </w:r>
      <w:r w:rsidRPr="003D74AF">
        <w:rPr>
          <w:rFonts w:ascii="Times New Roman" w:hAnsi="Times New Roman"/>
          <w:lang w:eastAsia="zh-CN"/>
        </w:rPr>
        <w:t>。</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）解释试管中溶液出现分层的原因：</w:t>
      </w:r>
      <w:r w:rsidRPr="003D74AF">
        <w:rPr>
          <w:rFonts w:ascii="Times New Roman" w:hAnsi="Times New Roman"/>
          <w:lang w:eastAsia="zh-CN"/>
        </w:rPr>
        <w:t>________</w:t>
      </w:r>
      <w:r w:rsidRPr="003D74AF">
        <w:rPr>
          <w:rFonts w:ascii="Times New Roman" w:hAnsi="Times New Roman"/>
          <w:lang w:eastAsia="zh-CN"/>
        </w:rPr>
        <w:t>。</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3</w:t>
      </w:r>
      <w:r w:rsidRPr="003D74AF">
        <w:rPr>
          <w:rFonts w:ascii="Times New Roman" w:hAnsi="Times New Roman"/>
          <w:lang w:eastAsia="zh-CN"/>
        </w:rPr>
        <w:t>）小明对气泡的成分提出了如下假设：可能是氢气；可能是二氧化硫；可能是氧气；可能是</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因为在实验过程中没有闻到刺激性的气味，所以小明同学排除气体是</w:t>
      </w:r>
      <w:r w:rsidRPr="003D74AF">
        <w:rPr>
          <w:rFonts w:ascii="Times New Roman" w:hAnsi="Times New Roman"/>
          <w:lang w:eastAsia="zh-CN"/>
        </w:rPr>
        <w:t>________ </w:t>
      </w:r>
      <w:r w:rsidRPr="003D74AF">
        <w:rPr>
          <w:rFonts w:ascii="Times New Roman" w:hAnsi="Times New Roman"/>
          <w:lang w:eastAsia="zh-CN"/>
        </w:rPr>
        <w:t>的可能性。</w:t>
      </w:r>
    </w:p>
    <w:p w:rsidR="004F0855" w:rsidRPr="003D74AF" w:rsidRDefault="006633B9">
      <w:pPr>
        <w:spacing w:after="0"/>
        <w:rPr>
          <w:rFonts w:ascii="Times New Roman" w:hAnsi="Times New Roman"/>
          <w:lang w:eastAsia="zh-CN"/>
        </w:rPr>
      </w:pPr>
      <w:r w:rsidRPr="003D74AF">
        <w:rPr>
          <w:rFonts w:ascii="Times New Roman" w:hAnsi="Times New Roman"/>
          <w:lang w:eastAsia="zh-CN"/>
        </w:rPr>
        <w:lastRenderedPageBreak/>
        <w:t>（</w:t>
      </w:r>
      <w:r w:rsidRPr="003D74AF">
        <w:rPr>
          <w:rFonts w:ascii="Times New Roman" w:hAnsi="Times New Roman"/>
          <w:lang w:eastAsia="zh-CN"/>
        </w:rPr>
        <w:t>4</w:t>
      </w:r>
      <w:r w:rsidRPr="003D74AF">
        <w:rPr>
          <w:rFonts w:ascii="Times New Roman" w:hAnsi="Times New Roman"/>
          <w:lang w:eastAsia="zh-CN"/>
        </w:rPr>
        <w:t>）小明在老师的指导下另取相同原料做了该实验，并用尖嘴导管将产生的气体导入洗涤液中，洗涤液中出现大量气泡，点燃气泡时发出爆鸣声并看到火焰。老师告诉他铝片表面产生的气体就是氢气，检验该气体时，不是直接在尖嘴导管口点燃，而是点燃从洗涤液中冒出的气泡。老师为什么要求小明这么操作？</w:t>
      </w:r>
      <w:r w:rsidRPr="003D74AF">
        <w:rPr>
          <w:rFonts w:ascii="Times New Roman" w:hAnsi="Times New Roman"/>
          <w:lang w:eastAsia="zh-CN"/>
        </w:rPr>
        <w:t xml:space="preserve">________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小明还有一个疑问：为什么铝放入硫酸铜溶液中会产生氢气呢</w:t>
      </w:r>
      <w:r w:rsidRPr="003D74AF">
        <w:rPr>
          <w:rFonts w:ascii="Times New Roman" w:hAnsi="Times New Roman"/>
          <w:lang w:eastAsia="zh-CN"/>
        </w:rPr>
        <w:t>?</w:t>
      </w:r>
      <w:r w:rsidRPr="003D74AF">
        <w:rPr>
          <w:rFonts w:ascii="Times New Roman" w:hAnsi="Times New Roman"/>
          <w:lang w:eastAsia="zh-CN"/>
        </w:rPr>
        <w:t>小明查阅资料得知，硫酸铜溶液属于酸性溶液，酸性溶液和酸溶液具有某些相似的性质。</w:t>
      </w:r>
    </w:p>
    <w:p w:rsidR="004F0855" w:rsidRPr="003D74AF" w:rsidRDefault="006633B9">
      <w:pPr>
        <w:spacing w:after="0"/>
        <w:rPr>
          <w:rFonts w:ascii="Times New Roman" w:hAnsi="Times New Roman"/>
          <w:lang w:eastAsia="zh-CN"/>
        </w:rPr>
      </w:pPr>
      <w:r w:rsidRPr="003D74AF">
        <w:rPr>
          <w:rFonts w:ascii="Times New Roman" w:hAnsi="Times New Roman"/>
          <w:lang w:eastAsia="zh-CN"/>
        </w:rPr>
        <w:t>【答案】</w:t>
      </w:r>
      <w:r w:rsidRPr="003D74AF">
        <w:rPr>
          <w:rFonts w:ascii="Times New Roman" w:hAnsi="Times New Roman"/>
          <w:lang w:eastAsia="zh-CN"/>
        </w:rPr>
        <w:t xml:space="preserve"> </w:t>
      </w:r>
      <w:r w:rsidRPr="003D74AF">
        <w:rPr>
          <w:rFonts w:ascii="Times New Roman" w:hAnsi="Times New Roman"/>
          <w:lang w:eastAsia="zh-CN"/>
        </w:rPr>
        <w:t>（</w:t>
      </w:r>
      <w:r w:rsidRPr="003D74AF">
        <w:rPr>
          <w:rFonts w:ascii="Times New Roman" w:hAnsi="Times New Roman"/>
          <w:lang w:eastAsia="zh-CN"/>
        </w:rPr>
        <w:t>1</w:t>
      </w:r>
      <w:r w:rsidRPr="003D74AF">
        <w:rPr>
          <w:rFonts w:ascii="Times New Roman" w:hAnsi="Times New Roman"/>
          <w:lang w:eastAsia="zh-CN"/>
        </w:rPr>
        <w:t>）铝条外面有红色物质（或</w:t>
      </w:r>
      <w:r w:rsidRPr="003D74AF">
        <w:rPr>
          <w:rFonts w:ascii="Times New Roman" w:hAnsi="Times New Roman"/>
          <w:lang w:eastAsia="zh-CN"/>
        </w:rPr>
        <w:t>“</w:t>
      </w:r>
      <w:r w:rsidRPr="003D74AF">
        <w:rPr>
          <w:rFonts w:ascii="Times New Roman" w:hAnsi="Times New Roman"/>
          <w:lang w:eastAsia="zh-CN"/>
        </w:rPr>
        <w:t>溶液颜色变浅</w:t>
      </w:r>
      <w:r w:rsidRPr="003D74AF">
        <w:rPr>
          <w:rFonts w:ascii="Times New Roman" w:hAnsi="Times New Roman"/>
          <w:lang w:eastAsia="zh-CN"/>
        </w:rPr>
        <w:t>”</w:t>
      </w:r>
      <w:r w:rsidRPr="003D74AF">
        <w:rPr>
          <w:rFonts w:ascii="Times New Roman" w:hAnsi="Times New Roman"/>
          <w:lang w:eastAsia="zh-CN"/>
        </w:rPr>
        <w:t>）</w:t>
      </w:r>
      <w:r w:rsidRPr="003D74AF">
        <w:rPr>
          <w:rFonts w:ascii="Times New Roman" w:hAnsi="Times New Roman"/>
          <w:lang w:eastAsia="zh-CN"/>
        </w:rPr>
        <w:br/>
      </w: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）硫酸铝溶液的密度比硫酸铜溶液小</w:t>
      </w:r>
      <w:r w:rsidRPr="003D74AF">
        <w:rPr>
          <w:rFonts w:ascii="Times New Roman" w:hAnsi="Times New Roman"/>
          <w:lang w:eastAsia="zh-CN"/>
        </w:rPr>
        <w:br/>
      </w:r>
      <w:r w:rsidRPr="003D74AF">
        <w:rPr>
          <w:rFonts w:ascii="Times New Roman" w:hAnsi="Times New Roman"/>
          <w:lang w:eastAsia="zh-CN"/>
        </w:rPr>
        <w:t>（</w:t>
      </w:r>
      <w:r w:rsidRPr="003D74AF">
        <w:rPr>
          <w:rFonts w:ascii="Times New Roman" w:hAnsi="Times New Roman"/>
          <w:lang w:eastAsia="zh-CN"/>
        </w:rPr>
        <w:t>3</w:t>
      </w:r>
      <w:r w:rsidRPr="003D74AF">
        <w:rPr>
          <w:rFonts w:ascii="Times New Roman" w:hAnsi="Times New Roman"/>
          <w:lang w:eastAsia="zh-CN"/>
        </w:rPr>
        <w:t>）二氧化硫</w:t>
      </w:r>
      <w:r w:rsidRPr="003D74AF">
        <w:rPr>
          <w:rFonts w:ascii="Times New Roman" w:hAnsi="Times New Roman"/>
          <w:lang w:eastAsia="zh-CN"/>
        </w:rPr>
        <w:br/>
      </w:r>
      <w:r w:rsidRPr="003D74AF">
        <w:rPr>
          <w:rFonts w:ascii="Times New Roman" w:hAnsi="Times New Roman"/>
          <w:lang w:eastAsia="zh-CN"/>
        </w:rPr>
        <w:t>（</w:t>
      </w:r>
      <w:r w:rsidRPr="003D74AF">
        <w:rPr>
          <w:rFonts w:ascii="Times New Roman" w:hAnsi="Times New Roman"/>
          <w:lang w:eastAsia="zh-CN"/>
        </w:rPr>
        <w:t>4</w:t>
      </w:r>
      <w:r w:rsidRPr="003D74AF">
        <w:rPr>
          <w:rFonts w:ascii="Times New Roman" w:hAnsi="Times New Roman"/>
          <w:lang w:eastAsia="zh-CN"/>
        </w:rPr>
        <w:t>）防止爆炸（为了安全，氢气没有验纯前不能直接点）</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【考点】实验步骤的探究，实验方案设计与评价</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【解析】【分析】（</w:t>
      </w:r>
      <w:r w:rsidRPr="003D74AF">
        <w:rPr>
          <w:rFonts w:ascii="Times New Roman" w:hAnsi="Times New Roman"/>
          <w:lang w:eastAsia="zh-CN"/>
        </w:rPr>
        <w:t>1</w:t>
      </w:r>
      <w:r w:rsidRPr="003D74AF">
        <w:rPr>
          <w:rFonts w:ascii="Times New Roman" w:hAnsi="Times New Roman"/>
          <w:lang w:eastAsia="zh-CN"/>
        </w:rPr>
        <w:t>）根据铝与硫酸铜反应的现象分析；</w:t>
      </w:r>
      <w:r w:rsidRPr="003D74AF">
        <w:rPr>
          <w:rFonts w:ascii="Times New Roman" w:hAnsi="Times New Roman"/>
          <w:lang w:eastAsia="zh-CN"/>
        </w:rPr>
        <w:br/>
        <w:t xml:space="preserve"> </w:t>
      </w: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）根据溶液密度不同则分层分析；</w:t>
      </w:r>
      <w:r w:rsidRPr="003D74AF">
        <w:rPr>
          <w:rFonts w:ascii="Times New Roman" w:hAnsi="Times New Roman"/>
          <w:lang w:eastAsia="zh-CN"/>
        </w:rPr>
        <w:br/>
        <w:t xml:space="preserve"> </w:t>
      </w:r>
      <w:r w:rsidRPr="003D74AF">
        <w:rPr>
          <w:rFonts w:ascii="Times New Roman" w:hAnsi="Times New Roman"/>
          <w:lang w:eastAsia="zh-CN"/>
        </w:rPr>
        <w:t>（</w:t>
      </w:r>
      <w:r w:rsidRPr="003D74AF">
        <w:rPr>
          <w:rFonts w:ascii="Times New Roman" w:hAnsi="Times New Roman"/>
          <w:lang w:eastAsia="zh-CN"/>
        </w:rPr>
        <w:t>3</w:t>
      </w:r>
      <w:r w:rsidRPr="003D74AF">
        <w:rPr>
          <w:rFonts w:ascii="Times New Roman" w:hAnsi="Times New Roman"/>
          <w:lang w:eastAsia="zh-CN"/>
        </w:rPr>
        <w:t>）根据二氧化硫有刺激性气味分析；</w:t>
      </w:r>
      <w:r w:rsidRPr="003D74AF">
        <w:rPr>
          <w:rFonts w:ascii="Times New Roman" w:hAnsi="Times New Roman"/>
          <w:lang w:eastAsia="zh-CN"/>
        </w:rPr>
        <w:br/>
        <w:t xml:space="preserve"> </w:t>
      </w:r>
      <w:r w:rsidRPr="003D74AF">
        <w:rPr>
          <w:rFonts w:ascii="Times New Roman" w:hAnsi="Times New Roman"/>
          <w:lang w:eastAsia="zh-CN"/>
        </w:rPr>
        <w:t>（</w:t>
      </w:r>
      <w:r w:rsidRPr="003D74AF">
        <w:rPr>
          <w:rFonts w:ascii="Times New Roman" w:hAnsi="Times New Roman"/>
          <w:lang w:eastAsia="zh-CN"/>
        </w:rPr>
        <w:t>4</w:t>
      </w:r>
      <w:r w:rsidRPr="003D74AF">
        <w:rPr>
          <w:rFonts w:ascii="Times New Roman" w:hAnsi="Times New Roman"/>
          <w:lang w:eastAsia="zh-CN"/>
        </w:rPr>
        <w:t>）根据氢气不纯点燃易爆炸分析。</w:t>
      </w:r>
      <w:r w:rsidRPr="003D74AF">
        <w:rPr>
          <w:rFonts w:ascii="Times New Roman" w:hAnsi="Times New Roman"/>
          <w:lang w:eastAsia="zh-CN"/>
        </w:rPr>
        <w:br/>
        <w:t xml:space="preserve"> </w:t>
      </w:r>
      <w:r w:rsidRPr="003D74AF">
        <w:rPr>
          <w:rFonts w:ascii="Times New Roman" w:hAnsi="Times New Roman"/>
          <w:lang w:eastAsia="zh-CN"/>
        </w:rPr>
        <w:t>【解答】（</w:t>
      </w:r>
      <w:r w:rsidRPr="003D74AF">
        <w:rPr>
          <w:rFonts w:ascii="Times New Roman" w:hAnsi="Times New Roman"/>
          <w:lang w:eastAsia="zh-CN"/>
        </w:rPr>
        <w:t>1</w:t>
      </w:r>
      <w:r w:rsidRPr="003D74AF">
        <w:rPr>
          <w:rFonts w:ascii="Times New Roman" w:hAnsi="Times New Roman"/>
          <w:lang w:eastAsia="zh-CN"/>
        </w:rPr>
        <w:t>）铝的活动性比铜强，可以置换出硫酸铜中的铜，所以预计实验现象为</w:t>
      </w:r>
      <w:r w:rsidRPr="003D74AF">
        <w:rPr>
          <w:rFonts w:ascii="Times New Roman" w:hAnsi="Times New Roman"/>
          <w:lang w:eastAsia="zh-CN"/>
        </w:rPr>
        <w:t xml:space="preserve"> </w:t>
      </w:r>
      <w:r w:rsidRPr="003D74AF">
        <w:rPr>
          <w:rFonts w:ascii="Times New Roman" w:hAnsi="Times New Roman"/>
          <w:lang w:eastAsia="zh-CN"/>
        </w:rPr>
        <w:t>铝条外面有红色物质</w:t>
      </w:r>
      <w:r w:rsidRPr="003D74AF">
        <w:rPr>
          <w:rFonts w:ascii="Times New Roman" w:hAnsi="Times New Roman"/>
          <w:lang w:eastAsia="zh-CN"/>
        </w:rPr>
        <w:t xml:space="preserve"> </w:t>
      </w:r>
      <w:r w:rsidRPr="003D74AF">
        <w:rPr>
          <w:rFonts w:ascii="Times New Roman" w:hAnsi="Times New Roman"/>
          <w:lang w:eastAsia="zh-CN"/>
        </w:rPr>
        <w:t>；</w:t>
      </w:r>
      <w:r w:rsidRPr="003D74AF">
        <w:rPr>
          <w:rFonts w:ascii="Times New Roman" w:hAnsi="Times New Roman"/>
          <w:lang w:eastAsia="zh-CN"/>
        </w:rPr>
        <w:br/>
        <w:t xml:space="preserve"> </w:t>
      </w: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w:t>
      </w:r>
      <w:r w:rsidRPr="003D74AF">
        <w:rPr>
          <w:rFonts w:ascii="Times New Roman" w:hAnsi="Times New Roman"/>
          <w:lang w:eastAsia="zh-CN"/>
        </w:rPr>
        <w:t xml:space="preserve"> </w:t>
      </w:r>
      <w:r w:rsidRPr="003D74AF">
        <w:rPr>
          <w:rFonts w:ascii="Times New Roman" w:hAnsi="Times New Roman"/>
          <w:lang w:eastAsia="zh-CN"/>
        </w:rPr>
        <w:t>硫酸铝溶液的密度比硫酸铜溶液小</w:t>
      </w:r>
      <w:r w:rsidRPr="003D74AF">
        <w:rPr>
          <w:rFonts w:ascii="Times New Roman" w:hAnsi="Times New Roman"/>
          <w:lang w:eastAsia="zh-CN"/>
        </w:rPr>
        <w:t xml:space="preserve"> </w:t>
      </w:r>
      <w:r w:rsidRPr="003D74AF">
        <w:rPr>
          <w:rFonts w:ascii="Times New Roman" w:hAnsi="Times New Roman"/>
          <w:lang w:eastAsia="zh-CN"/>
        </w:rPr>
        <w:t>，所以试管中溶液出现分层；</w:t>
      </w:r>
      <w:r w:rsidRPr="003D74AF">
        <w:rPr>
          <w:rFonts w:ascii="Times New Roman" w:hAnsi="Times New Roman"/>
          <w:lang w:eastAsia="zh-CN"/>
        </w:rPr>
        <w:br/>
        <w:t xml:space="preserve"> </w:t>
      </w:r>
      <w:r w:rsidRPr="003D74AF">
        <w:rPr>
          <w:rFonts w:ascii="Times New Roman" w:hAnsi="Times New Roman"/>
          <w:lang w:eastAsia="zh-CN"/>
        </w:rPr>
        <w:t>（</w:t>
      </w:r>
      <w:r w:rsidRPr="003D74AF">
        <w:rPr>
          <w:rFonts w:ascii="Times New Roman" w:hAnsi="Times New Roman"/>
          <w:lang w:eastAsia="zh-CN"/>
        </w:rPr>
        <w:t>3</w:t>
      </w:r>
      <w:r w:rsidRPr="003D74AF">
        <w:rPr>
          <w:rFonts w:ascii="Times New Roman" w:hAnsi="Times New Roman"/>
          <w:lang w:eastAsia="zh-CN"/>
        </w:rPr>
        <w:t>）二氧化硫是有刺激性气味的气体，没有闻到刺激性气味，则说明不是二氧化硫；</w:t>
      </w:r>
      <w:r w:rsidRPr="003D74AF">
        <w:rPr>
          <w:rFonts w:ascii="Times New Roman" w:hAnsi="Times New Roman"/>
          <w:lang w:eastAsia="zh-CN"/>
        </w:rPr>
        <w:br/>
        <w:t xml:space="preserve"> </w:t>
      </w:r>
      <w:r w:rsidRPr="003D74AF">
        <w:rPr>
          <w:rFonts w:ascii="Times New Roman" w:hAnsi="Times New Roman"/>
          <w:lang w:eastAsia="zh-CN"/>
        </w:rPr>
        <w:t>（</w:t>
      </w:r>
      <w:r w:rsidRPr="003D74AF">
        <w:rPr>
          <w:rFonts w:ascii="Times New Roman" w:hAnsi="Times New Roman"/>
          <w:lang w:eastAsia="zh-CN"/>
        </w:rPr>
        <w:t>4</w:t>
      </w:r>
      <w:r w:rsidRPr="003D74AF">
        <w:rPr>
          <w:rFonts w:ascii="Times New Roman" w:hAnsi="Times New Roman"/>
          <w:lang w:eastAsia="zh-CN"/>
        </w:rPr>
        <w:t>）因氢气没有验纯，若点燃不纯氢气可能发生爆炸，所以老师要小明点燃从洗涤液中的气泡是为了</w:t>
      </w:r>
      <w:r w:rsidRPr="003D74AF">
        <w:rPr>
          <w:rFonts w:ascii="Times New Roman" w:hAnsi="Times New Roman"/>
          <w:lang w:eastAsia="zh-CN"/>
        </w:rPr>
        <w:t xml:space="preserve"> </w:t>
      </w:r>
      <w:r w:rsidRPr="003D74AF">
        <w:rPr>
          <w:rFonts w:ascii="Times New Roman" w:hAnsi="Times New Roman"/>
          <w:lang w:eastAsia="zh-CN"/>
        </w:rPr>
        <w:t>防止爆炸</w:t>
      </w:r>
      <w:r w:rsidRPr="003D74AF">
        <w:rPr>
          <w:rFonts w:ascii="Times New Roman" w:hAnsi="Times New Roman"/>
          <w:lang w:eastAsia="zh-CN"/>
        </w:rPr>
        <w:t xml:space="preserve"> </w:t>
      </w:r>
      <w:r w:rsidRPr="003D74AF">
        <w:rPr>
          <w:rFonts w:ascii="Times New Roman" w:hAnsi="Times New Roman"/>
          <w:lang w:eastAsia="zh-CN"/>
        </w:rPr>
        <w:t>；</w:t>
      </w:r>
      <w:r w:rsidRPr="003D74AF">
        <w:rPr>
          <w:rFonts w:ascii="Times New Roman" w:hAnsi="Times New Roman"/>
          <w:lang w:eastAsia="zh-CN"/>
        </w:rPr>
        <w:br/>
        <w:t xml:space="preserve"> </w:t>
      </w:r>
      <w:r w:rsidRPr="003D74AF">
        <w:rPr>
          <w:rFonts w:ascii="Times New Roman" w:hAnsi="Times New Roman"/>
          <w:lang w:eastAsia="zh-CN"/>
        </w:rPr>
        <w:t>故答案为：（</w:t>
      </w:r>
      <w:r w:rsidRPr="003D74AF">
        <w:rPr>
          <w:rFonts w:ascii="Times New Roman" w:hAnsi="Times New Roman"/>
          <w:lang w:eastAsia="zh-CN"/>
        </w:rPr>
        <w:t>1</w:t>
      </w:r>
      <w:r w:rsidRPr="003D74AF">
        <w:rPr>
          <w:rFonts w:ascii="Times New Roman" w:hAnsi="Times New Roman"/>
          <w:lang w:eastAsia="zh-CN"/>
        </w:rPr>
        <w:t>）</w:t>
      </w:r>
      <w:r w:rsidRPr="003D74AF">
        <w:rPr>
          <w:rFonts w:ascii="Times New Roman" w:hAnsi="Times New Roman"/>
          <w:lang w:eastAsia="zh-CN"/>
        </w:rPr>
        <w:t xml:space="preserve"> </w:t>
      </w:r>
      <w:r w:rsidRPr="003D74AF">
        <w:rPr>
          <w:rFonts w:ascii="Times New Roman" w:hAnsi="Times New Roman"/>
          <w:lang w:eastAsia="zh-CN"/>
        </w:rPr>
        <w:t>铝条外面有红色物质</w:t>
      </w:r>
      <w:r w:rsidRPr="003D74AF">
        <w:rPr>
          <w:rFonts w:ascii="Times New Roman" w:hAnsi="Times New Roman"/>
          <w:lang w:eastAsia="zh-CN"/>
        </w:rPr>
        <w:t xml:space="preserve"> </w:t>
      </w: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w:t>
      </w:r>
      <w:r w:rsidRPr="003D74AF">
        <w:rPr>
          <w:rFonts w:ascii="Times New Roman" w:hAnsi="Times New Roman"/>
          <w:lang w:eastAsia="zh-CN"/>
        </w:rPr>
        <w:t xml:space="preserve"> </w:t>
      </w:r>
      <w:r w:rsidRPr="003D74AF">
        <w:rPr>
          <w:rFonts w:ascii="Times New Roman" w:hAnsi="Times New Roman"/>
          <w:lang w:eastAsia="zh-CN"/>
        </w:rPr>
        <w:t>硫酸铝溶液的密度比硫酸铜溶液小</w:t>
      </w:r>
      <w:r w:rsidRPr="003D74AF">
        <w:rPr>
          <w:rFonts w:ascii="Times New Roman" w:hAnsi="Times New Roman"/>
          <w:lang w:eastAsia="zh-CN"/>
        </w:rPr>
        <w:t xml:space="preserve"> </w:t>
      </w:r>
      <w:r w:rsidRPr="003D74AF">
        <w:rPr>
          <w:rFonts w:ascii="Times New Roman" w:hAnsi="Times New Roman"/>
          <w:lang w:eastAsia="zh-CN"/>
        </w:rPr>
        <w:t>；（</w:t>
      </w:r>
      <w:r w:rsidRPr="003D74AF">
        <w:rPr>
          <w:rFonts w:ascii="Times New Roman" w:hAnsi="Times New Roman"/>
          <w:lang w:eastAsia="zh-CN"/>
        </w:rPr>
        <w:t>3</w:t>
      </w:r>
      <w:r w:rsidRPr="003D74AF">
        <w:rPr>
          <w:rFonts w:ascii="Times New Roman" w:hAnsi="Times New Roman"/>
          <w:lang w:eastAsia="zh-CN"/>
        </w:rPr>
        <w:t>）二氧化硫；（</w:t>
      </w:r>
      <w:r w:rsidRPr="003D74AF">
        <w:rPr>
          <w:rFonts w:ascii="Times New Roman" w:hAnsi="Times New Roman"/>
          <w:lang w:eastAsia="zh-CN"/>
        </w:rPr>
        <w:t>4</w:t>
      </w:r>
      <w:r w:rsidRPr="003D74AF">
        <w:rPr>
          <w:rFonts w:ascii="Times New Roman" w:hAnsi="Times New Roman"/>
          <w:lang w:eastAsia="zh-CN"/>
        </w:rPr>
        <w:t>）</w:t>
      </w:r>
      <w:r w:rsidRPr="003D74AF">
        <w:rPr>
          <w:rFonts w:ascii="Times New Roman" w:hAnsi="Times New Roman"/>
          <w:lang w:eastAsia="zh-CN"/>
        </w:rPr>
        <w:t xml:space="preserve"> </w:t>
      </w:r>
      <w:r w:rsidRPr="003D74AF">
        <w:rPr>
          <w:rFonts w:ascii="Times New Roman" w:hAnsi="Times New Roman"/>
          <w:lang w:eastAsia="zh-CN"/>
        </w:rPr>
        <w:t>防止爆炸</w:t>
      </w:r>
      <w:r w:rsidRPr="003D74AF">
        <w:rPr>
          <w:rFonts w:ascii="Times New Roman" w:hAnsi="Times New Roman"/>
          <w:lang w:eastAsia="zh-CN"/>
        </w:rPr>
        <w:t xml:space="preserve"> </w:t>
      </w:r>
      <w:r w:rsidRPr="003D74AF">
        <w:rPr>
          <w:rFonts w:ascii="Times New Roman" w:hAnsi="Times New Roman"/>
          <w:lang w:eastAsia="zh-CN"/>
        </w:rPr>
        <w:t>。</w:t>
      </w:r>
    </w:p>
    <w:p w:rsidR="004F0855" w:rsidRPr="003D74AF" w:rsidRDefault="006633B9">
      <w:pPr>
        <w:spacing w:after="0"/>
        <w:rPr>
          <w:rFonts w:ascii="Times New Roman" w:hAnsi="Times New Roman"/>
          <w:lang w:eastAsia="zh-CN"/>
        </w:rPr>
      </w:pPr>
      <w:r w:rsidRPr="003D74AF">
        <w:rPr>
          <w:rFonts w:ascii="Times New Roman" w:hAnsi="Times New Roman"/>
          <w:lang w:eastAsia="zh-CN"/>
        </w:rPr>
        <w:t>27.</w:t>
      </w:r>
      <w:r w:rsidRPr="003D74AF">
        <w:rPr>
          <w:rFonts w:ascii="Times New Roman" w:hAnsi="Times New Roman"/>
          <w:lang w:eastAsia="zh-CN"/>
        </w:rPr>
        <w:t>某科学兴趣小组为了探究种子萌发的条件进行了如下的实验。</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实验步骤：</w:t>
      </w:r>
      <w:r w:rsidRPr="003D74AF">
        <w:rPr>
          <w:rFonts w:ascii="宋体" w:hAnsi="宋体" w:cs="宋体" w:hint="eastAsia"/>
          <w:lang w:eastAsia="zh-CN"/>
        </w:rPr>
        <w:t>①</w:t>
      </w:r>
      <w:r w:rsidRPr="003D74AF">
        <w:rPr>
          <w:rFonts w:ascii="Times New Roman" w:hAnsi="Times New Roman"/>
          <w:lang w:eastAsia="zh-CN"/>
        </w:rPr>
        <w:t>选取健康、饱满的绿豆种子</w:t>
      </w:r>
      <w:r w:rsidRPr="003D74AF">
        <w:rPr>
          <w:rFonts w:ascii="Times New Roman" w:hAnsi="Times New Roman"/>
          <w:lang w:eastAsia="zh-CN"/>
        </w:rPr>
        <w:t>60</w:t>
      </w:r>
      <w:r w:rsidRPr="003D74AF">
        <w:rPr>
          <w:rFonts w:ascii="Times New Roman" w:hAnsi="Times New Roman"/>
          <w:lang w:eastAsia="zh-CN"/>
        </w:rPr>
        <w:t>粒，并准备好</w:t>
      </w:r>
      <w:r w:rsidRPr="003D74AF">
        <w:rPr>
          <w:rFonts w:ascii="Times New Roman" w:hAnsi="Times New Roman"/>
          <w:lang w:eastAsia="zh-CN"/>
        </w:rPr>
        <w:t>3</w:t>
      </w:r>
      <w:r w:rsidRPr="003D74AF">
        <w:rPr>
          <w:rFonts w:ascii="Times New Roman" w:hAnsi="Times New Roman"/>
          <w:lang w:eastAsia="zh-CN"/>
        </w:rPr>
        <w:t>个带盖的塑料盒、纱布等。</w:t>
      </w:r>
      <w:r w:rsidRPr="003D74AF">
        <w:rPr>
          <w:rFonts w:ascii="宋体" w:hAnsi="宋体" w:cs="宋体" w:hint="eastAsia"/>
          <w:lang w:eastAsia="zh-CN"/>
        </w:rPr>
        <w:t>②</w:t>
      </w:r>
      <w:r w:rsidRPr="003D74AF">
        <w:rPr>
          <w:rFonts w:ascii="Times New Roman" w:hAnsi="Times New Roman"/>
          <w:lang w:eastAsia="zh-CN"/>
        </w:rPr>
        <w:t>分别在塑料盒上贴上标签</w:t>
      </w:r>
      <w:r w:rsidRPr="003D74AF">
        <w:rPr>
          <w:rFonts w:ascii="Times New Roman" w:hAnsi="Times New Roman"/>
          <w:lang w:eastAsia="zh-CN"/>
        </w:rPr>
        <w:t>A</w:t>
      </w:r>
      <w:r w:rsidRPr="003D74AF">
        <w:rPr>
          <w:rFonts w:ascii="Times New Roman" w:hAnsi="Times New Roman"/>
          <w:lang w:eastAsia="zh-CN"/>
        </w:rPr>
        <w:t>、</w:t>
      </w:r>
      <w:r w:rsidRPr="003D74AF">
        <w:rPr>
          <w:rFonts w:ascii="Times New Roman" w:hAnsi="Times New Roman"/>
          <w:lang w:eastAsia="zh-CN"/>
        </w:rPr>
        <w:t>B</w:t>
      </w:r>
      <w:r w:rsidRPr="003D74AF">
        <w:rPr>
          <w:rFonts w:ascii="Times New Roman" w:hAnsi="Times New Roman"/>
          <w:lang w:eastAsia="zh-CN"/>
        </w:rPr>
        <w:t>、</w:t>
      </w:r>
      <w:r w:rsidRPr="003D74AF">
        <w:rPr>
          <w:rFonts w:ascii="Times New Roman" w:hAnsi="Times New Roman"/>
          <w:lang w:eastAsia="zh-CN"/>
        </w:rPr>
        <w:t>C</w:t>
      </w:r>
      <w:r w:rsidRPr="003D74AF">
        <w:rPr>
          <w:rFonts w:ascii="Times New Roman" w:hAnsi="Times New Roman"/>
          <w:lang w:eastAsia="zh-CN"/>
        </w:rPr>
        <w:t>，每个盒子中放</w:t>
      </w:r>
      <w:r w:rsidRPr="003D74AF">
        <w:rPr>
          <w:rFonts w:ascii="Times New Roman" w:hAnsi="Times New Roman"/>
          <w:lang w:eastAsia="zh-CN"/>
        </w:rPr>
        <w:t>4</w:t>
      </w:r>
      <w:r w:rsidRPr="003D74AF">
        <w:rPr>
          <w:rFonts w:ascii="Times New Roman" w:hAnsi="Times New Roman"/>
          <w:lang w:eastAsia="zh-CN"/>
        </w:rPr>
        <w:t>层纱布，在纱布上各放上</w:t>
      </w:r>
      <w:r w:rsidRPr="003D74AF">
        <w:rPr>
          <w:rFonts w:ascii="Times New Roman" w:hAnsi="Times New Roman"/>
          <w:lang w:eastAsia="zh-CN"/>
        </w:rPr>
        <w:t>20</w:t>
      </w:r>
      <w:r w:rsidRPr="003D74AF">
        <w:rPr>
          <w:rFonts w:ascii="Times New Roman" w:hAnsi="Times New Roman"/>
          <w:lang w:eastAsia="zh-CN"/>
        </w:rPr>
        <w:t>粒绿豆种子。</w:t>
      </w:r>
      <w:r w:rsidRPr="003D74AF">
        <w:rPr>
          <w:rFonts w:ascii="宋体" w:hAnsi="宋体" w:cs="宋体" w:hint="eastAsia"/>
          <w:lang w:eastAsia="zh-CN"/>
        </w:rPr>
        <w:t>③</w:t>
      </w:r>
      <w:r w:rsidRPr="003D74AF">
        <w:rPr>
          <w:rFonts w:ascii="Times New Roman" w:hAnsi="Times New Roman"/>
          <w:lang w:eastAsia="zh-CN"/>
        </w:rPr>
        <w:t>按照下表所示进行操作。</w:t>
      </w:r>
      <w:r w:rsidRPr="003D74AF">
        <w:rPr>
          <w:rFonts w:ascii="宋体" w:hAnsi="宋体" w:cs="宋体" w:hint="eastAsia"/>
          <w:lang w:eastAsia="zh-CN"/>
        </w:rPr>
        <w:t>④</w:t>
      </w:r>
      <w:r w:rsidRPr="003D74AF">
        <w:rPr>
          <w:rFonts w:ascii="Times New Roman" w:hAnsi="Times New Roman"/>
          <w:lang w:eastAsia="zh-CN"/>
        </w:rPr>
        <w:t>3</w:t>
      </w:r>
      <w:r w:rsidRPr="003D74AF">
        <w:rPr>
          <w:rFonts w:ascii="Times New Roman" w:hAnsi="Times New Roman"/>
          <w:lang w:eastAsia="zh-CN"/>
        </w:rPr>
        <w:t>天后观察种子萌发情况。</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450"/>
        <w:gridCol w:w="870"/>
        <w:gridCol w:w="2970"/>
        <w:gridCol w:w="1500"/>
      </w:tblGrid>
      <w:tr w:rsidR="00CA6A68" w:rsidRPr="003D74AF">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装置</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种子数量</w:t>
            </w:r>
          </w:p>
        </w:tc>
        <w:tc>
          <w:tcPr>
            <w:tcW w:w="0" w:type="auto"/>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条件</w:t>
            </w:r>
          </w:p>
        </w:tc>
      </w:tr>
      <w:tr w:rsidR="00CA6A68" w:rsidRPr="003D74AF">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A</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20</w:t>
            </w:r>
            <w:r w:rsidRPr="003D74AF">
              <w:rPr>
                <w:rFonts w:ascii="Times New Roman" w:hAnsi="Times New Roman"/>
              </w:rPr>
              <w:t>粒</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不洒水</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23</w:t>
            </w:r>
            <w:r w:rsidRPr="003D74AF">
              <w:rPr>
                <w:rFonts w:ascii="宋体" w:hAnsi="宋体" w:cs="宋体" w:hint="eastAsia"/>
              </w:rPr>
              <w:t>℃</w:t>
            </w:r>
            <w:r w:rsidRPr="003D74AF">
              <w:rPr>
                <w:rFonts w:ascii="Times New Roman" w:hAnsi="Times New Roman"/>
              </w:rPr>
              <w:t>恒温培养箱</w:t>
            </w:r>
          </w:p>
        </w:tc>
      </w:tr>
      <w:tr w:rsidR="00CA6A68" w:rsidRPr="003D74AF">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B</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20</w:t>
            </w:r>
            <w:r w:rsidRPr="003D74AF">
              <w:rPr>
                <w:rFonts w:ascii="Times New Roman" w:hAnsi="Times New Roman"/>
              </w:rPr>
              <w:t>粒</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lang w:eastAsia="zh-CN"/>
              </w:rPr>
            </w:pPr>
            <w:r w:rsidRPr="003D74AF">
              <w:rPr>
                <w:rFonts w:ascii="Times New Roman" w:hAnsi="Times New Roman"/>
                <w:lang w:eastAsia="zh-CN"/>
              </w:rPr>
              <w:t>适量水（以快要淹没种子为宜）</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23</w:t>
            </w:r>
            <w:r w:rsidRPr="003D74AF">
              <w:rPr>
                <w:rFonts w:ascii="宋体" w:hAnsi="宋体" w:cs="宋体" w:hint="eastAsia"/>
              </w:rPr>
              <w:t>℃</w:t>
            </w:r>
            <w:r w:rsidRPr="003D74AF">
              <w:rPr>
                <w:rFonts w:ascii="Times New Roman" w:hAnsi="Times New Roman"/>
              </w:rPr>
              <w:t>恒温培养箱</w:t>
            </w:r>
          </w:p>
        </w:tc>
      </w:tr>
      <w:tr w:rsidR="00CA6A68" w:rsidRPr="003D74AF">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C</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20</w:t>
            </w:r>
            <w:r w:rsidRPr="003D74AF">
              <w:rPr>
                <w:rFonts w:ascii="Times New Roman" w:hAnsi="Times New Roman"/>
              </w:rPr>
              <w:t>粒</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lang w:eastAsia="zh-CN"/>
              </w:rPr>
            </w:pPr>
            <w:r w:rsidRPr="003D74AF">
              <w:rPr>
                <w:rFonts w:ascii="Times New Roman" w:hAnsi="Times New Roman"/>
                <w:lang w:eastAsia="zh-CN"/>
              </w:rPr>
              <w:t>适量水（以快要淹没种子为宜）</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4</w:t>
            </w:r>
            <w:r w:rsidRPr="003D74AF">
              <w:rPr>
                <w:rFonts w:ascii="宋体" w:hAnsi="宋体" w:cs="宋体" w:hint="eastAsia"/>
              </w:rPr>
              <w:t>℃</w:t>
            </w:r>
            <w:r w:rsidRPr="003D74AF">
              <w:rPr>
                <w:rFonts w:ascii="Times New Roman" w:hAnsi="Times New Roman"/>
              </w:rPr>
              <w:t>冰箱</w:t>
            </w:r>
          </w:p>
        </w:tc>
      </w:tr>
    </w:tbl>
    <w:p w:rsidR="004F0855" w:rsidRPr="003D74AF" w:rsidRDefault="006633B9">
      <w:pPr>
        <w:spacing w:after="0"/>
        <w:rPr>
          <w:rFonts w:ascii="Times New Roman" w:hAnsi="Times New Roman"/>
          <w:lang w:eastAsia="zh-CN"/>
        </w:rPr>
      </w:pPr>
      <w:r w:rsidRPr="003D74AF">
        <w:rPr>
          <w:rFonts w:ascii="Times New Roman" w:hAnsi="Times New Roman"/>
          <w:lang w:eastAsia="zh-CN"/>
        </w:rPr>
        <w:t>实验结果：只有装置</w:t>
      </w:r>
      <w:r w:rsidRPr="003D74AF">
        <w:rPr>
          <w:rFonts w:ascii="Times New Roman" w:hAnsi="Times New Roman"/>
          <w:lang w:eastAsia="zh-CN"/>
        </w:rPr>
        <w:t>B</w:t>
      </w:r>
      <w:r w:rsidRPr="003D74AF">
        <w:rPr>
          <w:rFonts w:ascii="Times New Roman" w:hAnsi="Times New Roman"/>
          <w:lang w:eastAsia="zh-CN"/>
        </w:rPr>
        <w:t>中的种子萌发。</w:t>
      </w:r>
    </w:p>
    <w:p w:rsidR="004F0855" w:rsidRPr="003D74AF" w:rsidRDefault="006633B9">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1</w:t>
      </w:r>
      <w:r w:rsidRPr="003D74AF">
        <w:rPr>
          <w:rFonts w:ascii="Times New Roman" w:hAnsi="Times New Roman"/>
          <w:lang w:eastAsia="zh-CN"/>
        </w:rPr>
        <w:t>）根据以上实验可以得出的结论是</w:t>
      </w:r>
      <w:r w:rsidRPr="003D74AF">
        <w:rPr>
          <w:rFonts w:ascii="Times New Roman" w:hAnsi="Times New Roman"/>
          <w:lang w:eastAsia="zh-CN"/>
        </w:rPr>
        <w:t>________</w:t>
      </w:r>
      <w:r w:rsidRPr="003D74AF">
        <w:rPr>
          <w:rFonts w:ascii="Times New Roman" w:hAnsi="Times New Roman"/>
          <w:lang w:eastAsia="zh-CN"/>
        </w:rPr>
        <w:t>。</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）小明同学为了探究另一环境因素对种子萌发的影响，又设置了一个实验装置</w:t>
      </w:r>
      <w:r w:rsidRPr="003D74AF">
        <w:rPr>
          <w:rFonts w:ascii="Times New Roman" w:hAnsi="Times New Roman"/>
          <w:lang w:eastAsia="zh-CN"/>
        </w:rPr>
        <w:t>D</w:t>
      </w:r>
      <w:r w:rsidRPr="003D74AF">
        <w:rPr>
          <w:rFonts w:ascii="Times New Roman" w:hAnsi="Times New Roman"/>
          <w:lang w:eastAsia="zh-CN"/>
        </w:rPr>
        <w:t>，选取</w:t>
      </w:r>
      <w:r w:rsidRPr="003D74AF">
        <w:rPr>
          <w:rFonts w:ascii="Times New Roman" w:hAnsi="Times New Roman"/>
          <w:lang w:eastAsia="zh-CN"/>
        </w:rPr>
        <w:t>20</w:t>
      </w:r>
      <w:r w:rsidRPr="003D74AF">
        <w:rPr>
          <w:rFonts w:ascii="Times New Roman" w:hAnsi="Times New Roman"/>
          <w:lang w:eastAsia="zh-CN"/>
        </w:rPr>
        <w:t>粒健康、饱满的绿豆种子放在塑料盒里，装满水并盖上盒盖，放在</w:t>
      </w:r>
      <w:r w:rsidRPr="003D74AF">
        <w:rPr>
          <w:rFonts w:ascii="Times New Roman" w:hAnsi="Times New Roman"/>
          <w:lang w:eastAsia="zh-CN"/>
        </w:rPr>
        <w:t>23</w:t>
      </w:r>
      <w:r w:rsidRPr="003D74AF">
        <w:rPr>
          <w:rFonts w:ascii="宋体" w:hAnsi="宋体" w:cs="宋体" w:hint="eastAsia"/>
          <w:lang w:eastAsia="zh-CN"/>
        </w:rPr>
        <w:t>℃</w:t>
      </w:r>
      <w:r w:rsidRPr="003D74AF">
        <w:rPr>
          <w:rFonts w:ascii="Times New Roman" w:hAnsi="Times New Roman"/>
          <w:lang w:eastAsia="zh-CN"/>
        </w:rPr>
        <w:t>恒温培养箱中</w:t>
      </w:r>
      <w:r w:rsidRPr="003D74AF">
        <w:rPr>
          <w:rFonts w:ascii="Times New Roman" w:hAnsi="Times New Roman"/>
          <w:lang w:eastAsia="zh-CN"/>
        </w:rPr>
        <w:t>3</w:t>
      </w:r>
      <w:r w:rsidRPr="003D74AF">
        <w:rPr>
          <w:rFonts w:ascii="Times New Roman" w:hAnsi="Times New Roman"/>
          <w:lang w:eastAsia="zh-CN"/>
        </w:rPr>
        <w:t>天。观察发现部分种子胚根突破种皮。小明对此现象疑惑不解。小华对小明的实验进行了改进，将绿豆种子放入塑料盒内，用煮沸并冷却的水装满塑料盒并盖上盒盖，结果依然有少部分种子的胚根微微突破种皮。</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小华用煮沸并冷却的水进行实验的目的是</w:t>
      </w:r>
      <w:r w:rsidRPr="003D74AF">
        <w:rPr>
          <w:rFonts w:ascii="Times New Roman" w:hAnsi="Times New Roman"/>
          <w:lang w:eastAsia="zh-CN"/>
        </w:rPr>
        <w:t>________ </w:t>
      </w:r>
      <w:r w:rsidRPr="003D74AF">
        <w:rPr>
          <w:rFonts w:ascii="Times New Roman" w:hAnsi="Times New Roman"/>
          <w:lang w:eastAsia="zh-CN"/>
        </w:rPr>
        <w:t>。</w:t>
      </w:r>
    </w:p>
    <w:p w:rsidR="004F0855" w:rsidRPr="003D74AF" w:rsidRDefault="006633B9">
      <w:pPr>
        <w:spacing w:after="0"/>
        <w:rPr>
          <w:rFonts w:ascii="Times New Roman" w:hAnsi="Times New Roman"/>
          <w:lang w:eastAsia="zh-CN"/>
        </w:rPr>
      </w:pPr>
      <w:r w:rsidRPr="003D74AF">
        <w:rPr>
          <w:rFonts w:ascii="Times New Roman" w:hAnsi="Times New Roman"/>
          <w:lang w:eastAsia="zh-CN"/>
        </w:rPr>
        <w:lastRenderedPageBreak/>
        <w:t>（</w:t>
      </w:r>
      <w:r w:rsidRPr="003D74AF">
        <w:rPr>
          <w:rFonts w:ascii="Times New Roman" w:hAnsi="Times New Roman"/>
          <w:lang w:eastAsia="zh-CN"/>
        </w:rPr>
        <w:t>3</w:t>
      </w:r>
      <w:r w:rsidRPr="003D74AF">
        <w:rPr>
          <w:rFonts w:ascii="Times New Roman" w:hAnsi="Times New Roman"/>
          <w:lang w:eastAsia="zh-CN"/>
        </w:rPr>
        <w:t>）从能量获得方式的角度，对小华实验中</w:t>
      </w:r>
      <w:r w:rsidRPr="003D74AF">
        <w:rPr>
          <w:rFonts w:ascii="Times New Roman" w:hAnsi="Times New Roman"/>
          <w:lang w:eastAsia="zh-CN"/>
        </w:rPr>
        <w:t>“</w:t>
      </w:r>
      <w:r w:rsidRPr="003D74AF">
        <w:rPr>
          <w:rFonts w:ascii="Times New Roman" w:hAnsi="Times New Roman"/>
          <w:lang w:eastAsia="zh-CN"/>
        </w:rPr>
        <w:t>少部分种子的胚根微微突破种皮</w:t>
      </w:r>
      <w:r w:rsidRPr="003D74AF">
        <w:rPr>
          <w:rFonts w:ascii="Times New Roman" w:hAnsi="Times New Roman"/>
          <w:lang w:eastAsia="zh-CN"/>
        </w:rPr>
        <w:t>”</w:t>
      </w:r>
      <w:r w:rsidRPr="003D74AF">
        <w:rPr>
          <w:rFonts w:ascii="Times New Roman" w:hAnsi="Times New Roman"/>
          <w:lang w:eastAsia="zh-CN"/>
        </w:rPr>
        <w:t>这一现象作出解释：</w:t>
      </w:r>
      <w:r w:rsidRPr="003D74AF">
        <w:rPr>
          <w:rFonts w:ascii="Times New Roman" w:hAnsi="Times New Roman"/>
          <w:lang w:eastAsia="zh-CN"/>
        </w:rPr>
        <w:t>________ </w:t>
      </w:r>
      <w:r w:rsidRPr="003D74AF">
        <w:rPr>
          <w:rFonts w:ascii="Times New Roman" w:hAnsi="Times New Roman"/>
          <w:lang w:eastAsia="zh-CN"/>
        </w:rPr>
        <w:t>。</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4</w:t>
      </w:r>
      <w:r w:rsidRPr="003D74AF">
        <w:rPr>
          <w:rFonts w:ascii="Times New Roman" w:hAnsi="Times New Roman"/>
          <w:lang w:eastAsia="zh-CN"/>
        </w:rPr>
        <w:t>）种子萌发需要一定的外界条件，也需要一定的内部条件。兴趣小组的同学提出了如下探究的问题：</w:t>
      </w:r>
      <w:r w:rsidRPr="003D74AF">
        <w:rPr>
          <w:rFonts w:ascii="宋体" w:hAnsi="宋体" w:cs="宋体" w:hint="eastAsia"/>
          <w:lang w:eastAsia="zh-CN"/>
        </w:rPr>
        <w:t>①</w:t>
      </w:r>
      <w:r w:rsidRPr="003D74AF">
        <w:rPr>
          <w:rFonts w:ascii="Times New Roman" w:hAnsi="Times New Roman"/>
          <w:lang w:eastAsia="zh-CN"/>
        </w:rPr>
        <w:t>种皮有无是否会影响种子萌发</w:t>
      </w:r>
      <w:r w:rsidRPr="003D74AF">
        <w:rPr>
          <w:rFonts w:ascii="Times New Roman" w:hAnsi="Times New Roman"/>
          <w:lang w:eastAsia="zh-CN"/>
        </w:rPr>
        <w:t>?</w:t>
      </w:r>
      <w:r w:rsidRPr="003D74AF">
        <w:rPr>
          <w:rFonts w:ascii="宋体" w:hAnsi="宋体" w:cs="宋体" w:hint="eastAsia"/>
          <w:lang w:eastAsia="zh-CN"/>
        </w:rPr>
        <w:t>②</w:t>
      </w:r>
      <w:r w:rsidRPr="003D74AF">
        <w:rPr>
          <w:rFonts w:ascii="Times New Roman" w:hAnsi="Times New Roman"/>
          <w:lang w:eastAsia="zh-CN"/>
        </w:rPr>
        <w:t>胚芽、胚轴或胚根的有无是否会影响种子萌发？关于绿豆种子萌发的内部条件，请你再提出一个可以探究的问题：</w:t>
      </w:r>
      <w:r w:rsidRPr="003D74AF">
        <w:rPr>
          <w:rFonts w:ascii="Times New Roman" w:hAnsi="Times New Roman"/>
          <w:lang w:eastAsia="zh-CN"/>
        </w:rPr>
        <w:t>________ </w:t>
      </w:r>
      <w:r w:rsidRPr="003D74AF">
        <w:rPr>
          <w:rFonts w:ascii="Times New Roman" w:hAnsi="Times New Roman"/>
          <w:lang w:eastAsia="zh-CN"/>
        </w:rPr>
        <w:t>。</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【答案】</w:t>
      </w:r>
      <w:r w:rsidRPr="003D74AF">
        <w:rPr>
          <w:rFonts w:ascii="Times New Roman" w:hAnsi="Times New Roman"/>
          <w:lang w:eastAsia="zh-CN"/>
        </w:rPr>
        <w:t xml:space="preserve"> </w:t>
      </w:r>
      <w:r w:rsidRPr="003D74AF">
        <w:rPr>
          <w:rFonts w:ascii="Times New Roman" w:hAnsi="Times New Roman"/>
          <w:lang w:eastAsia="zh-CN"/>
        </w:rPr>
        <w:t>（</w:t>
      </w:r>
      <w:r w:rsidRPr="003D74AF">
        <w:rPr>
          <w:rFonts w:ascii="Times New Roman" w:hAnsi="Times New Roman"/>
          <w:lang w:eastAsia="zh-CN"/>
        </w:rPr>
        <w:t>1</w:t>
      </w:r>
      <w:r w:rsidRPr="003D74AF">
        <w:rPr>
          <w:rFonts w:ascii="Times New Roman" w:hAnsi="Times New Roman"/>
          <w:lang w:eastAsia="zh-CN"/>
        </w:rPr>
        <w:t>）种子萌发需要适宜的温度和一定量的水分</w:t>
      </w:r>
      <w:r w:rsidRPr="003D74AF">
        <w:rPr>
          <w:rFonts w:ascii="Times New Roman" w:hAnsi="Times New Roman"/>
          <w:lang w:eastAsia="zh-CN"/>
        </w:rPr>
        <w:br/>
      </w: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）除去水中的溶解氧</w:t>
      </w:r>
      <w:r w:rsidRPr="003D74AF">
        <w:rPr>
          <w:rFonts w:ascii="Times New Roman" w:hAnsi="Times New Roman"/>
          <w:lang w:eastAsia="zh-CN"/>
        </w:rPr>
        <w:br/>
      </w:r>
      <w:r w:rsidRPr="003D74AF">
        <w:rPr>
          <w:rFonts w:ascii="Times New Roman" w:hAnsi="Times New Roman"/>
          <w:lang w:eastAsia="zh-CN"/>
        </w:rPr>
        <w:t>（</w:t>
      </w:r>
      <w:r w:rsidRPr="003D74AF">
        <w:rPr>
          <w:rFonts w:ascii="Times New Roman" w:hAnsi="Times New Roman"/>
          <w:lang w:eastAsia="zh-CN"/>
        </w:rPr>
        <w:t>3</w:t>
      </w:r>
      <w:r w:rsidRPr="003D74AF">
        <w:rPr>
          <w:rFonts w:ascii="Times New Roman" w:hAnsi="Times New Roman"/>
          <w:lang w:eastAsia="zh-CN"/>
        </w:rPr>
        <w:t>）种子在无氧条件下也能进行无氧呼吸获得能量促进胚的萌发</w:t>
      </w:r>
      <w:r w:rsidRPr="003D74AF">
        <w:rPr>
          <w:rFonts w:ascii="Times New Roman" w:hAnsi="Times New Roman"/>
          <w:lang w:eastAsia="zh-CN"/>
        </w:rPr>
        <w:br/>
      </w:r>
      <w:r w:rsidRPr="003D74AF">
        <w:rPr>
          <w:rFonts w:ascii="Times New Roman" w:hAnsi="Times New Roman"/>
          <w:lang w:eastAsia="zh-CN"/>
        </w:rPr>
        <w:t>（</w:t>
      </w:r>
      <w:r w:rsidRPr="003D74AF">
        <w:rPr>
          <w:rFonts w:ascii="Times New Roman" w:hAnsi="Times New Roman"/>
          <w:lang w:eastAsia="zh-CN"/>
        </w:rPr>
        <w:t>4</w:t>
      </w:r>
      <w:r w:rsidRPr="003D74AF">
        <w:rPr>
          <w:rFonts w:ascii="Times New Roman" w:hAnsi="Times New Roman"/>
          <w:lang w:eastAsia="zh-CN"/>
        </w:rPr>
        <w:t>）子叶会影响种子萌发吗？</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【考点】种子的萌发</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【解析】【分析】种子萌发的主观条件是有一个健康的胚，外界条件是：空气、适宜的温度和水分。</w:t>
      </w:r>
      <w:r w:rsidRPr="003D74AF">
        <w:rPr>
          <w:rFonts w:ascii="Times New Roman" w:hAnsi="Times New Roman"/>
          <w:lang w:eastAsia="zh-CN"/>
        </w:rPr>
        <w:br/>
        <w:t xml:space="preserve"> </w:t>
      </w:r>
      <w:r w:rsidRPr="003D74AF">
        <w:rPr>
          <w:rFonts w:ascii="Times New Roman" w:hAnsi="Times New Roman"/>
          <w:lang w:eastAsia="zh-CN"/>
        </w:rPr>
        <w:t>【解答】（</w:t>
      </w:r>
      <w:r w:rsidRPr="003D74AF">
        <w:rPr>
          <w:rFonts w:ascii="Times New Roman" w:hAnsi="Times New Roman"/>
          <w:lang w:eastAsia="zh-CN"/>
        </w:rPr>
        <w:t>1</w:t>
      </w:r>
      <w:r w:rsidRPr="003D74AF">
        <w:rPr>
          <w:rFonts w:ascii="Times New Roman" w:hAnsi="Times New Roman"/>
          <w:lang w:eastAsia="zh-CN"/>
        </w:rPr>
        <w:t>）从实验可以看出，只有装置</w:t>
      </w:r>
      <w:r w:rsidRPr="003D74AF">
        <w:rPr>
          <w:rFonts w:ascii="Times New Roman" w:hAnsi="Times New Roman"/>
          <w:lang w:eastAsia="zh-CN"/>
        </w:rPr>
        <w:t>B</w:t>
      </w:r>
      <w:r w:rsidRPr="003D74AF">
        <w:rPr>
          <w:rFonts w:ascii="Times New Roman" w:hAnsi="Times New Roman"/>
          <w:lang w:eastAsia="zh-CN"/>
        </w:rPr>
        <w:t>中的种子萌发，说明种子萌发需要适宜的温度和一定量的水分；</w:t>
      </w:r>
      <w:r w:rsidRPr="003D74AF">
        <w:rPr>
          <w:rFonts w:ascii="Times New Roman" w:hAnsi="Times New Roman"/>
          <w:lang w:eastAsia="zh-CN"/>
        </w:rPr>
        <w:br/>
        <w:t xml:space="preserve"> </w:t>
      </w: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）煮沸并冷却的水除去了水中的溶解氧；</w:t>
      </w:r>
      <w:r w:rsidRPr="003D74AF">
        <w:rPr>
          <w:rFonts w:ascii="Times New Roman" w:hAnsi="Times New Roman"/>
          <w:lang w:eastAsia="zh-CN"/>
        </w:rPr>
        <w:b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3</w:t>
      </w:r>
      <w:r w:rsidRPr="003D74AF">
        <w:rPr>
          <w:rFonts w:ascii="Times New Roman" w:hAnsi="Times New Roman"/>
          <w:lang w:eastAsia="zh-CN"/>
        </w:rPr>
        <w:t>）由于绿豆的种子在无氧条件下也能进行无氧呼吸，获得能量促进胚的萌发，因此绿豆种子在冷却后的沸水装满塑料盒并盖上盒盖的情况下，依然有少部分种子的胚根微微突破种皮；</w:t>
      </w:r>
    </w:p>
    <w:p w:rsidR="004F0855" w:rsidRPr="003D74AF" w:rsidRDefault="006633B9">
      <w:pPr>
        <w:spacing w:after="0"/>
        <w:rPr>
          <w:rFonts w:ascii="Times New Roman" w:hAnsi="Times New Roman"/>
          <w:lang w:eastAsia="zh-CN"/>
        </w:rPr>
      </w:pPr>
      <w:r w:rsidRPr="003D74AF">
        <w:rPr>
          <w:rFonts w:ascii="Times New Roman" w:hAnsi="Times New Roman"/>
          <w:lang w:eastAsia="zh-CN"/>
        </w:rPr>
        <w:t xml:space="preserve"> </w:t>
      </w:r>
      <w:r w:rsidRPr="003D74AF">
        <w:rPr>
          <w:rFonts w:ascii="Times New Roman" w:hAnsi="Times New Roman"/>
          <w:lang w:eastAsia="zh-CN"/>
        </w:rPr>
        <w:t>（</w:t>
      </w:r>
      <w:r w:rsidRPr="003D74AF">
        <w:rPr>
          <w:rFonts w:ascii="Times New Roman" w:hAnsi="Times New Roman"/>
          <w:lang w:eastAsia="zh-CN"/>
        </w:rPr>
        <w:t>4</w:t>
      </w:r>
      <w:r w:rsidRPr="003D74AF">
        <w:rPr>
          <w:rFonts w:ascii="Times New Roman" w:hAnsi="Times New Roman"/>
          <w:lang w:eastAsia="zh-CN"/>
        </w:rPr>
        <w:t>）关于绿豆种子萌发的内部条件，可以提出的问题还有：子叶会影响种子萌发吗？</w:t>
      </w:r>
      <w:r w:rsidRPr="003D74AF">
        <w:rPr>
          <w:rFonts w:ascii="Times New Roman" w:hAnsi="Times New Roman"/>
          <w:lang w:eastAsia="zh-CN"/>
        </w:rPr>
        <w:br/>
        <w:t xml:space="preserve"> </w:t>
      </w:r>
      <w:r w:rsidRPr="003D74AF">
        <w:rPr>
          <w:rFonts w:ascii="Times New Roman" w:hAnsi="Times New Roman"/>
          <w:lang w:eastAsia="zh-CN"/>
        </w:rPr>
        <w:t>故答案为：（</w:t>
      </w:r>
      <w:r w:rsidRPr="003D74AF">
        <w:rPr>
          <w:rFonts w:ascii="Times New Roman" w:hAnsi="Times New Roman"/>
          <w:lang w:eastAsia="zh-CN"/>
        </w:rPr>
        <w:t>1</w:t>
      </w:r>
      <w:r w:rsidRPr="003D74AF">
        <w:rPr>
          <w:rFonts w:ascii="Times New Roman" w:hAnsi="Times New Roman"/>
          <w:lang w:eastAsia="zh-CN"/>
        </w:rPr>
        <w:t>）种子萌发需要适宜的温度和一定量的水分；（</w:t>
      </w:r>
      <w:r w:rsidRPr="003D74AF">
        <w:rPr>
          <w:rFonts w:ascii="Times New Roman" w:hAnsi="Times New Roman"/>
          <w:lang w:eastAsia="zh-CN"/>
        </w:rPr>
        <w:t>2</w:t>
      </w:r>
      <w:r w:rsidRPr="003D74AF">
        <w:rPr>
          <w:rFonts w:ascii="Times New Roman" w:hAnsi="Times New Roman"/>
          <w:lang w:eastAsia="zh-CN"/>
        </w:rPr>
        <w:t>）除去水中的溶解氧；（</w:t>
      </w:r>
      <w:r w:rsidRPr="003D74AF">
        <w:rPr>
          <w:rFonts w:ascii="Times New Roman" w:hAnsi="Times New Roman"/>
          <w:lang w:eastAsia="zh-CN"/>
        </w:rPr>
        <w:t>3</w:t>
      </w:r>
      <w:r w:rsidRPr="003D74AF">
        <w:rPr>
          <w:rFonts w:ascii="Times New Roman" w:hAnsi="Times New Roman"/>
          <w:lang w:eastAsia="zh-CN"/>
        </w:rPr>
        <w:t>）</w:t>
      </w:r>
      <w:r w:rsidRPr="003D74AF">
        <w:rPr>
          <w:rFonts w:ascii="Times New Roman" w:hAnsi="Times New Roman"/>
          <w:lang w:eastAsia="zh-CN"/>
        </w:rPr>
        <w:t xml:space="preserve"> </w:t>
      </w:r>
      <w:r w:rsidRPr="003D74AF">
        <w:rPr>
          <w:rFonts w:ascii="Times New Roman" w:hAnsi="Times New Roman"/>
          <w:lang w:eastAsia="zh-CN"/>
        </w:rPr>
        <w:t>种子在无氧条件下也能进行无氧呼吸获得能量促进胚的萌发</w:t>
      </w:r>
      <w:r w:rsidRPr="003D74AF">
        <w:rPr>
          <w:rFonts w:ascii="Times New Roman" w:hAnsi="Times New Roman"/>
          <w:lang w:eastAsia="zh-CN"/>
        </w:rPr>
        <w:t xml:space="preserve"> </w:t>
      </w:r>
      <w:r w:rsidRPr="003D74AF">
        <w:rPr>
          <w:rFonts w:ascii="Times New Roman" w:hAnsi="Times New Roman"/>
          <w:lang w:eastAsia="zh-CN"/>
        </w:rPr>
        <w:t>；（</w:t>
      </w:r>
      <w:r w:rsidRPr="003D74AF">
        <w:rPr>
          <w:rFonts w:ascii="Times New Roman" w:hAnsi="Times New Roman"/>
          <w:lang w:eastAsia="zh-CN"/>
        </w:rPr>
        <w:t>4</w:t>
      </w:r>
      <w:r w:rsidRPr="003D74AF">
        <w:rPr>
          <w:rFonts w:ascii="Times New Roman" w:hAnsi="Times New Roman"/>
          <w:lang w:eastAsia="zh-CN"/>
        </w:rPr>
        <w:t>）子叶会影响种子萌发吗？</w:t>
      </w:r>
    </w:p>
    <w:p w:rsidR="004F0855" w:rsidRPr="003D74AF" w:rsidRDefault="006633B9">
      <w:pPr>
        <w:spacing w:after="0"/>
        <w:rPr>
          <w:rFonts w:ascii="Times New Roman" w:hAnsi="Times New Roman"/>
          <w:lang w:eastAsia="zh-CN"/>
        </w:rPr>
      </w:pPr>
      <w:r w:rsidRPr="003D74AF">
        <w:rPr>
          <w:rFonts w:ascii="Times New Roman" w:hAnsi="Times New Roman"/>
          <w:lang w:eastAsia="zh-CN"/>
        </w:rPr>
        <w:t>28.</w:t>
      </w:r>
      <w:r w:rsidRPr="003D74AF">
        <w:rPr>
          <w:rFonts w:ascii="Times New Roman" w:hAnsi="Times New Roman"/>
          <w:lang w:eastAsia="zh-CN"/>
        </w:rPr>
        <w:t>科学兴趣小组的同学利用学过的知识，测量定值电阻</w:t>
      </w:r>
      <w:r w:rsidRPr="003D74AF">
        <w:rPr>
          <w:rFonts w:ascii="Times New Roman" w:hAnsi="Times New Roman"/>
          <w:lang w:eastAsia="zh-CN"/>
        </w:rPr>
        <w:t>R</w:t>
      </w:r>
      <w:r w:rsidRPr="003D74AF">
        <w:rPr>
          <w:rFonts w:ascii="Times New Roman" w:hAnsi="Times New Roman"/>
          <w:vertAlign w:val="subscript"/>
          <w:lang w:eastAsia="zh-CN"/>
        </w:rPr>
        <w:t>x</w:t>
      </w:r>
      <w:r w:rsidRPr="003D74AF">
        <w:rPr>
          <w:rFonts w:ascii="Times New Roman" w:hAnsi="Times New Roman"/>
          <w:lang w:eastAsia="zh-CN"/>
        </w:rPr>
        <w:t>的阻值。</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1</w:t>
      </w:r>
      <w:r w:rsidRPr="003D74AF">
        <w:rPr>
          <w:rFonts w:ascii="Times New Roman" w:hAnsi="Times New Roman"/>
          <w:lang w:eastAsia="zh-CN"/>
        </w:rPr>
        <w:t>）同学们利用电路甲测量</w:t>
      </w:r>
      <w:r w:rsidRPr="003D74AF">
        <w:rPr>
          <w:rFonts w:ascii="Times New Roman" w:hAnsi="Times New Roman"/>
          <w:lang w:eastAsia="zh-CN"/>
        </w:rPr>
        <w:t>R</w:t>
      </w:r>
      <w:r w:rsidRPr="003D74AF">
        <w:rPr>
          <w:rFonts w:ascii="Times New Roman" w:hAnsi="Times New Roman"/>
          <w:vertAlign w:val="subscript"/>
          <w:lang w:eastAsia="zh-CN"/>
        </w:rPr>
        <w:t>x</w:t>
      </w:r>
      <w:r w:rsidRPr="003D74AF">
        <w:rPr>
          <w:rFonts w:ascii="Times New Roman" w:hAnsi="Times New Roman"/>
          <w:lang w:eastAsia="zh-CN"/>
        </w:rPr>
        <w:t>的阻值，测量数据和结果如下表一</w:t>
      </w:r>
      <w:r w:rsidRPr="003D74AF">
        <w:rPr>
          <w:rFonts w:ascii="Times New Roman" w:hAnsi="Times New Roman"/>
          <w:lang w:eastAsia="zh-CN"/>
        </w:rPr>
        <w:t xml:space="preserve">:  </w:t>
      </w:r>
    </w:p>
    <w:p w:rsidR="004F0855" w:rsidRPr="003D74AF" w:rsidRDefault="006633B9">
      <w:pPr>
        <w:spacing w:after="0"/>
        <w:rPr>
          <w:rFonts w:ascii="Times New Roman" w:hAnsi="Times New Roman"/>
        </w:rPr>
      </w:pPr>
      <w:r w:rsidRPr="003D74AF">
        <w:rPr>
          <w:rFonts w:ascii="Times New Roman" w:hAnsi="Times New Roman"/>
        </w:rPr>
        <w:t>表一</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870"/>
        <w:gridCol w:w="1285"/>
        <w:gridCol w:w="1413"/>
        <w:gridCol w:w="1273"/>
      </w:tblGrid>
      <w:tr w:rsidR="00CA6A68" w:rsidRPr="003D74AF">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实验次数</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电压</w:t>
            </w:r>
            <w:r w:rsidRPr="003D74AF">
              <w:rPr>
                <w:rFonts w:ascii="Times New Roman" w:hAnsi="Times New Roman"/>
              </w:rPr>
              <w:t>U</w:t>
            </w:r>
            <w:r w:rsidRPr="003D74AF">
              <w:rPr>
                <w:rFonts w:ascii="Times New Roman" w:hAnsi="Times New Roman"/>
              </w:rPr>
              <w:t>（伏）</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电流</w:t>
            </w:r>
            <w:r w:rsidRPr="003D74AF">
              <w:rPr>
                <w:rFonts w:ascii="Times New Roman" w:hAnsi="Times New Roman"/>
              </w:rPr>
              <w:t>I</w:t>
            </w:r>
            <w:r w:rsidRPr="003D74AF">
              <w:rPr>
                <w:rFonts w:ascii="Times New Roman" w:hAnsi="Times New Roman"/>
              </w:rPr>
              <w:t>（毫安）</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电阻</w:t>
            </w:r>
            <w:r w:rsidRPr="003D74AF">
              <w:rPr>
                <w:rFonts w:ascii="Times New Roman" w:hAnsi="Times New Roman"/>
              </w:rPr>
              <w:t>R</w:t>
            </w:r>
            <w:r w:rsidRPr="003D74AF">
              <w:rPr>
                <w:rFonts w:ascii="Times New Roman" w:hAnsi="Times New Roman"/>
              </w:rPr>
              <w:t>（欧）</w:t>
            </w:r>
          </w:p>
        </w:tc>
      </w:tr>
      <w:tr w:rsidR="00CA6A68" w:rsidRPr="003D74AF">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2</w:t>
            </w:r>
            <w:r w:rsidRPr="003D74AF">
              <w:rPr>
                <w:rFonts w:ascii="Times New Roman" w:hAnsi="Times New Roman"/>
              </w:rPr>
              <w:t>．</w:t>
            </w:r>
            <w:r w:rsidRPr="003D74AF">
              <w:rPr>
                <w:rFonts w:ascii="Times New Roman" w:hAnsi="Times New Roman"/>
              </w:rPr>
              <w:t>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2</w:t>
            </w:r>
            <w:r w:rsidRPr="003D74AF">
              <w:rPr>
                <w:rFonts w:ascii="Times New Roman" w:hAnsi="Times New Roman"/>
              </w:rPr>
              <w:t>．</w:t>
            </w:r>
            <w:r w:rsidRPr="003D74AF">
              <w:rPr>
                <w:rFonts w:ascii="Times New Roman" w:hAnsi="Times New Roman"/>
              </w:rPr>
              <w:t>30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870</w:t>
            </w:r>
          </w:p>
        </w:tc>
      </w:tr>
      <w:tr w:rsidR="00CA6A68" w:rsidRPr="003D74AF">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2</w:t>
            </w:r>
            <w:r w:rsidRPr="003D74AF">
              <w:rPr>
                <w:rFonts w:ascii="Times New Roman" w:hAnsi="Times New Roman"/>
              </w:rPr>
              <w:t>．</w:t>
            </w:r>
            <w:r w:rsidRPr="003D74AF">
              <w:rPr>
                <w:rFonts w:ascii="Times New Roman" w:hAnsi="Times New Roman"/>
              </w:rPr>
              <w:t>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2</w:t>
            </w:r>
            <w:r w:rsidRPr="003D74AF">
              <w:rPr>
                <w:rFonts w:ascii="Times New Roman" w:hAnsi="Times New Roman"/>
              </w:rPr>
              <w:t>．</w:t>
            </w:r>
            <w:r w:rsidRPr="003D74AF">
              <w:rPr>
                <w:rFonts w:ascii="Times New Roman" w:hAnsi="Times New Roman"/>
              </w:rPr>
              <w:t>90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862</w:t>
            </w:r>
          </w:p>
        </w:tc>
      </w:tr>
      <w:tr w:rsidR="00CA6A68" w:rsidRPr="003D74AF">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4</w:t>
            </w:r>
            <w:r w:rsidRPr="003D74AF">
              <w:rPr>
                <w:rFonts w:ascii="Times New Roman" w:hAnsi="Times New Roman"/>
              </w:rPr>
              <w:t>．</w:t>
            </w:r>
            <w:r w:rsidRPr="003D74AF">
              <w:rPr>
                <w:rFonts w:ascii="Times New Roman" w:hAnsi="Times New Roman"/>
              </w:rPr>
              <w:t>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4</w:t>
            </w:r>
            <w:r w:rsidRPr="003D74AF">
              <w:rPr>
                <w:rFonts w:ascii="Times New Roman" w:hAnsi="Times New Roman"/>
              </w:rPr>
              <w:t>．</w:t>
            </w:r>
            <w:r w:rsidRPr="003D74AF">
              <w:rPr>
                <w:rFonts w:ascii="Times New Roman" w:hAnsi="Times New Roman"/>
              </w:rPr>
              <w:t>70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851</w:t>
            </w:r>
          </w:p>
        </w:tc>
      </w:tr>
    </w:tbl>
    <w:p w:rsidR="004F0855" w:rsidRPr="003D74AF" w:rsidRDefault="006633B9">
      <w:pPr>
        <w:spacing w:after="0"/>
        <w:rPr>
          <w:rFonts w:ascii="Times New Roman" w:hAnsi="Times New Roman"/>
        </w:rPr>
      </w:pPr>
      <w:r w:rsidRPr="003D74AF">
        <w:rPr>
          <w:rFonts w:ascii="Times New Roman" w:hAnsi="Times New Roman"/>
        </w:rPr>
        <w:t xml:space="preserve"> </w:t>
      </w:r>
      <w:r w:rsidRPr="003D74AF">
        <w:rPr>
          <w:rFonts w:ascii="Times New Roman" w:hAnsi="Times New Roman"/>
          <w:noProof/>
          <w:lang w:eastAsia="zh-CN"/>
        </w:rPr>
        <w:drawing>
          <wp:inline distT="0" distB="0" distL="0" distR="0" wp14:anchorId="3B0C3225" wp14:editId="5DEC8889">
            <wp:extent cx="1480122" cy="1174547"/>
            <wp:effectExtent l="19050" t="0" r="5778" b="0"/>
            <wp:docPr id="43" name="图片 4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61370" name=""/>
                    <pic:cNvPicPr/>
                  </pic:nvPicPr>
                  <pic:blipFill>
                    <a:blip r:embed="rId41"/>
                    <a:stretch>
                      <a:fillRect/>
                    </a:stretch>
                  </pic:blipFill>
                  <pic:spPr>
                    <a:xfrm>
                      <a:off x="0" y="0"/>
                      <a:ext cx="1480122" cy="1174547"/>
                    </a:xfrm>
                    <a:prstGeom prst="rect">
                      <a:avLst/>
                    </a:prstGeom>
                  </pic:spPr>
                </pic:pic>
              </a:graphicData>
            </a:graphic>
          </wp:inline>
        </w:drawing>
      </w:r>
    </w:p>
    <w:p w:rsidR="004F0855" w:rsidRPr="003D74AF" w:rsidRDefault="006633B9">
      <w:pPr>
        <w:spacing w:after="0"/>
        <w:rPr>
          <w:rFonts w:ascii="Times New Roman" w:hAnsi="Times New Roman"/>
          <w:lang w:eastAsia="zh-CN"/>
        </w:rPr>
      </w:pPr>
      <w:r w:rsidRPr="003D74AF">
        <w:rPr>
          <w:rFonts w:ascii="Times New Roman" w:hAnsi="Times New Roman"/>
          <w:lang w:eastAsia="zh-CN"/>
        </w:rPr>
        <w:t>根据表格中的数据可求得该电阻的阻值是</w:t>
      </w:r>
      <w:r w:rsidRPr="003D74AF">
        <w:rPr>
          <w:rFonts w:ascii="Times New Roman" w:hAnsi="Times New Roman"/>
          <w:lang w:eastAsia="zh-CN"/>
        </w:rPr>
        <w:t>________</w:t>
      </w:r>
      <w:r w:rsidRPr="003D74AF">
        <w:rPr>
          <w:rFonts w:ascii="Times New Roman" w:hAnsi="Times New Roman"/>
          <w:lang w:eastAsia="zh-CN"/>
        </w:rPr>
        <w:t>。</w:t>
      </w:r>
    </w:p>
    <w:p w:rsidR="004F0855" w:rsidRPr="003D74AF" w:rsidRDefault="006633B9">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）同学们发现该电阻的标定阻值为</w:t>
      </w:r>
      <w:r w:rsidRPr="003D74AF">
        <w:rPr>
          <w:rFonts w:ascii="Times New Roman" w:hAnsi="Times New Roman"/>
          <w:lang w:eastAsia="zh-CN"/>
        </w:rPr>
        <w:t>1000</w:t>
      </w:r>
      <w:r w:rsidRPr="003D74AF">
        <w:rPr>
          <w:rFonts w:ascii="Times New Roman" w:hAnsi="Times New Roman"/>
          <w:lang w:eastAsia="zh-CN"/>
        </w:rPr>
        <w:t>欧、为什么测量值与标定值之间有较大偏差</w:t>
      </w:r>
      <w:r w:rsidRPr="003D74AF">
        <w:rPr>
          <w:rFonts w:ascii="Times New Roman" w:hAnsi="Times New Roman"/>
          <w:lang w:eastAsia="zh-CN"/>
        </w:rPr>
        <w:t>?</w:t>
      </w:r>
      <w:r w:rsidRPr="003D74AF">
        <w:rPr>
          <w:rFonts w:ascii="Times New Roman" w:hAnsi="Times New Roman"/>
          <w:lang w:eastAsia="zh-CN"/>
        </w:rPr>
        <w:t>他们查资料寻找原因，发现平时认为电阻为零的电流表和电阻无穷大的电压表实际上都有一定的内阻，只是电压表的内阻比较大，电流表的内阻比较小，但都会对测量结果产生影响。然后，同学们找来他们使用的电流表和电压表的说明书，说明书显示：</w:t>
      </w:r>
    </w:p>
    <w:p w:rsidR="004F0855" w:rsidRPr="003D74AF" w:rsidRDefault="006633B9">
      <w:pPr>
        <w:spacing w:after="0"/>
        <w:rPr>
          <w:rFonts w:ascii="Times New Roman" w:hAnsi="Times New Roman"/>
          <w:lang w:eastAsia="zh-CN"/>
        </w:rPr>
      </w:pPr>
      <w:r w:rsidRPr="003D74AF">
        <w:rPr>
          <w:rFonts w:ascii="Times New Roman" w:hAnsi="Times New Roman"/>
          <w:lang w:eastAsia="zh-CN"/>
        </w:rPr>
        <w:t>电压表：量程</w:t>
      </w:r>
      <w:r w:rsidRPr="003D74AF">
        <w:rPr>
          <w:rFonts w:ascii="Times New Roman" w:hAnsi="Times New Roman"/>
          <w:lang w:eastAsia="zh-CN"/>
        </w:rPr>
        <w:t>0~6</w:t>
      </w:r>
      <w:r w:rsidRPr="003D74AF">
        <w:rPr>
          <w:rFonts w:ascii="Times New Roman" w:hAnsi="Times New Roman"/>
          <w:lang w:eastAsia="zh-CN"/>
        </w:rPr>
        <w:t>伏，内阻</w:t>
      </w:r>
      <w:r w:rsidRPr="003D74AF">
        <w:rPr>
          <w:rFonts w:ascii="Times New Roman" w:hAnsi="Times New Roman"/>
          <w:lang w:eastAsia="zh-CN"/>
        </w:rPr>
        <w:t>6000</w:t>
      </w:r>
      <w:r w:rsidRPr="003D74AF">
        <w:rPr>
          <w:rFonts w:ascii="Times New Roman" w:hAnsi="Times New Roman"/>
          <w:lang w:eastAsia="zh-CN"/>
        </w:rPr>
        <w:t>欧</w:t>
      </w:r>
    </w:p>
    <w:p w:rsidR="004F0855" w:rsidRPr="003D74AF" w:rsidRDefault="006633B9">
      <w:pPr>
        <w:spacing w:after="0"/>
        <w:rPr>
          <w:rFonts w:ascii="Times New Roman" w:hAnsi="Times New Roman"/>
          <w:lang w:eastAsia="zh-CN"/>
        </w:rPr>
      </w:pPr>
      <w:r w:rsidRPr="003D74AF">
        <w:rPr>
          <w:rFonts w:ascii="Times New Roman" w:hAnsi="Times New Roman"/>
          <w:lang w:eastAsia="zh-CN"/>
        </w:rPr>
        <w:lastRenderedPageBreak/>
        <w:t>电流表：量程</w:t>
      </w:r>
      <w:r w:rsidRPr="003D74AF">
        <w:rPr>
          <w:rFonts w:ascii="Times New Roman" w:hAnsi="Times New Roman"/>
          <w:lang w:eastAsia="zh-CN"/>
        </w:rPr>
        <w:t>0~10</w:t>
      </w:r>
      <w:r w:rsidRPr="003D74AF">
        <w:rPr>
          <w:rFonts w:ascii="Times New Roman" w:hAnsi="Times New Roman"/>
          <w:lang w:eastAsia="zh-CN"/>
        </w:rPr>
        <w:t>毫安，内阻</w:t>
      </w:r>
      <w:r w:rsidRPr="003D74AF">
        <w:rPr>
          <w:rFonts w:ascii="Times New Roman" w:hAnsi="Times New Roman"/>
          <w:lang w:eastAsia="zh-CN"/>
        </w:rPr>
        <w:t>40</w:t>
      </w:r>
      <w:r w:rsidRPr="003D74AF">
        <w:rPr>
          <w:rFonts w:ascii="Times New Roman" w:hAnsi="Times New Roman"/>
          <w:lang w:eastAsia="zh-CN"/>
        </w:rPr>
        <w:t>欧</w:t>
      </w:r>
    </w:p>
    <w:p w:rsidR="004F0855" w:rsidRPr="003D74AF" w:rsidRDefault="006633B9">
      <w:pPr>
        <w:spacing w:after="0"/>
        <w:rPr>
          <w:rFonts w:ascii="Times New Roman" w:hAnsi="Times New Roman"/>
          <w:lang w:eastAsia="zh-CN"/>
        </w:rPr>
      </w:pPr>
      <w:r w:rsidRPr="003D74AF">
        <w:rPr>
          <w:rFonts w:ascii="Times New Roman" w:hAnsi="Times New Roman"/>
          <w:lang w:eastAsia="zh-CN"/>
        </w:rPr>
        <w:t>根据这些信息，可判断甲电路中由于</w:t>
      </w:r>
      <w:r w:rsidRPr="003D74AF">
        <w:rPr>
          <w:rFonts w:ascii="Times New Roman" w:hAnsi="Times New Roman"/>
          <w:lang w:eastAsia="zh-CN"/>
        </w:rPr>
        <w:t>________</w:t>
      </w:r>
      <w:r w:rsidRPr="003D74AF">
        <w:rPr>
          <w:rFonts w:ascii="Times New Roman" w:hAnsi="Times New Roman"/>
          <w:lang w:eastAsia="zh-CN"/>
        </w:rPr>
        <w:t>（</w:t>
      </w:r>
      <w:r w:rsidRPr="003D74AF">
        <w:rPr>
          <w:rFonts w:ascii="Times New Roman" w:hAnsi="Times New Roman"/>
          <w:lang w:eastAsia="zh-CN"/>
        </w:rPr>
        <w:t>“</w:t>
      </w:r>
      <w:r w:rsidRPr="003D74AF">
        <w:rPr>
          <w:rFonts w:ascii="Times New Roman" w:hAnsi="Times New Roman"/>
          <w:lang w:eastAsia="zh-CN"/>
        </w:rPr>
        <w:t>电流表</w:t>
      </w:r>
      <w:r w:rsidRPr="003D74AF">
        <w:rPr>
          <w:rFonts w:ascii="Times New Roman" w:hAnsi="Times New Roman"/>
          <w:lang w:eastAsia="zh-CN"/>
        </w:rPr>
        <w:t>”</w:t>
      </w:r>
      <w:r w:rsidRPr="003D74AF">
        <w:rPr>
          <w:rFonts w:ascii="Times New Roman" w:hAnsi="Times New Roman"/>
          <w:lang w:eastAsia="zh-CN"/>
        </w:rPr>
        <w:t>或</w:t>
      </w:r>
      <w:r w:rsidRPr="003D74AF">
        <w:rPr>
          <w:rFonts w:ascii="Times New Roman" w:hAnsi="Times New Roman"/>
          <w:lang w:eastAsia="zh-CN"/>
        </w:rPr>
        <w:t>“</w:t>
      </w:r>
      <w:r w:rsidRPr="003D74AF">
        <w:rPr>
          <w:rFonts w:ascii="Times New Roman" w:hAnsi="Times New Roman"/>
          <w:lang w:eastAsia="zh-CN"/>
        </w:rPr>
        <w:t>电压表</w:t>
      </w:r>
      <w:r w:rsidRPr="003D74AF">
        <w:rPr>
          <w:rFonts w:ascii="Times New Roman" w:hAnsi="Times New Roman"/>
          <w:lang w:eastAsia="zh-CN"/>
        </w:rPr>
        <w:t>”</w:t>
      </w:r>
      <w:r w:rsidRPr="003D74AF">
        <w:rPr>
          <w:rFonts w:ascii="Times New Roman" w:hAnsi="Times New Roman"/>
          <w:lang w:eastAsia="zh-CN"/>
        </w:rPr>
        <w:t>）内阻的影响，使测量结果产生较大偏差。</w:t>
      </w:r>
    </w:p>
    <w:p w:rsidR="004F0855" w:rsidRPr="003D74AF" w:rsidRDefault="006633B9">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3</w:t>
      </w:r>
      <w:r w:rsidRPr="003D74AF">
        <w:rPr>
          <w:rFonts w:ascii="Times New Roman" w:hAnsi="Times New Roman"/>
          <w:lang w:eastAsia="zh-CN"/>
        </w:rPr>
        <w:t>）小组同学经过思考，改成电路乙进行实验，测量数据和结果如下表二：</w:t>
      </w:r>
      <w:r w:rsidRPr="003D74AF">
        <w:rPr>
          <w:rFonts w:ascii="Times New Roman" w:hAnsi="Times New Roman"/>
          <w:lang w:eastAsia="zh-CN"/>
        </w:rPr>
        <w:t xml:space="preserve">  </w:t>
      </w:r>
    </w:p>
    <w:p w:rsidR="004F0855" w:rsidRPr="003D74AF" w:rsidRDefault="006633B9">
      <w:pPr>
        <w:spacing w:after="0"/>
        <w:rPr>
          <w:rFonts w:ascii="Times New Roman" w:hAnsi="Times New Roman"/>
        </w:rPr>
      </w:pPr>
      <w:r w:rsidRPr="003D74AF">
        <w:rPr>
          <w:rFonts w:ascii="Times New Roman" w:hAnsi="Times New Roman"/>
        </w:rPr>
        <w:t>表二</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870"/>
        <w:gridCol w:w="1285"/>
        <w:gridCol w:w="1413"/>
        <w:gridCol w:w="1273"/>
      </w:tblGrid>
      <w:tr w:rsidR="00CA6A68" w:rsidRPr="003D74AF">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实验次数</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电压</w:t>
            </w:r>
            <w:r w:rsidRPr="003D74AF">
              <w:rPr>
                <w:rFonts w:ascii="Times New Roman" w:hAnsi="Times New Roman"/>
              </w:rPr>
              <w:t>U</w:t>
            </w:r>
            <w:r w:rsidRPr="003D74AF">
              <w:rPr>
                <w:rFonts w:ascii="Times New Roman" w:hAnsi="Times New Roman"/>
              </w:rPr>
              <w:t>（伏）</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电流</w:t>
            </w:r>
            <w:r w:rsidRPr="003D74AF">
              <w:rPr>
                <w:rFonts w:ascii="Times New Roman" w:hAnsi="Times New Roman"/>
              </w:rPr>
              <w:t>I</w:t>
            </w:r>
            <w:r w:rsidRPr="003D74AF">
              <w:rPr>
                <w:rFonts w:ascii="Times New Roman" w:hAnsi="Times New Roman"/>
              </w:rPr>
              <w:t>（毫安）</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电阻</w:t>
            </w:r>
            <w:r w:rsidRPr="003D74AF">
              <w:rPr>
                <w:rFonts w:ascii="Times New Roman" w:hAnsi="Times New Roman"/>
              </w:rPr>
              <w:t>R</w:t>
            </w:r>
            <w:r w:rsidRPr="003D74AF">
              <w:rPr>
                <w:rFonts w:ascii="Times New Roman" w:hAnsi="Times New Roman"/>
              </w:rPr>
              <w:t>（欧）</w:t>
            </w:r>
          </w:p>
        </w:tc>
      </w:tr>
      <w:tr w:rsidR="00CA6A68" w:rsidRPr="003D74AF">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2</w:t>
            </w:r>
            <w:r w:rsidRPr="003D74AF">
              <w:rPr>
                <w:rFonts w:ascii="Times New Roman" w:hAnsi="Times New Roman"/>
              </w:rPr>
              <w:t>．</w:t>
            </w:r>
            <w:r w:rsidRPr="003D74AF">
              <w:rPr>
                <w:rFonts w:ascii="Times New Roman" w:hAnsi="Times New Roman"/>
              </w:rPr>
              <w:t>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1</w:t>
            </w:r>
            <w:r w:rsidRPr="003D74AF">
              <w:rPr>
                <w:rFonts w:ascii="Times New Roman" w:hAnsi="Times New Roman"/>
              </w:rPr>
              <w:t>．</w:t>
            </w:r>
            <w:r w:rsidRPr="003D74AF">
              <w:rPr>
                <w:rFonts w:ascii="Times New Roman" w:hAnsi="Times New Roman"/>
              </w:rPr>
              <w:t>92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1042</w:t>
            </w:r>
          </w:p>
        </w:tc>
      </w:tr>
      <w:tr w:rsidR="00CA6A68" w:rsidRPr="003D74AF">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2</w:t>
            </w:r>
            <w:r w:rsidRPr="003D74AF">
              <w:rPr>
                <w:rFonts w:ascii="Times New Roman" w:hAnsi="Times New Roman"/>
              </w:rPr>
              <w:t>．</w:t>
            </w:r>
            <w:r w:rsidRPr="003D74AF">
              <w:rPr>
                <w:rFonts w:ascii="Times New Roman" w:hAnsi="Times New Roman"/>
              </w:rPr>
              <w:t>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2</w:t>
            </w:r>
            <w:r w:rsidRPr="003D74AF">
              <w:rPr>
                <w:rFonts w:ascii="Times New Roman" w:hAnsi="Times New Roman"/>
              </w:rPr>
              <w:t>．</w:t>
            </w:r>
            <w:r w:rsidRPr="003D74AF">
              <w:rPr>
                <w:rFonts w:ascii="Times New Roman" w:hAnsi="Times New Roman"/>
              </w:rPr>
              <w:t>45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1020</w:t>
            </w:r>
          </w:p>
        </w:tc>
      </w:tr>
      <w:tr w:rsidR="00CA6A68" w:rsidRPr="003D74AF">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4</w:t>
            </w:r>
            <w:r w:rsidRPr="003D74AF">
              <w:rPr>
                <w:rFonts w:ascii="Times New Roman" w:hAnsi="Times New Roman"/>
              </w:rPr>
              <w:t>．</w:t>
            </w:r>
            <w:r w:rsidRPr="003D74AF">
              <w:rPr>
                <w:rFonts w:ascii="Times New Roman" w:hAnsi="Times New Roman"/>
              </w:rPr>
              <w:t>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3</w:t>
            </w:r>
            <w:r w:rsidRPr="003D74AF">
              <w:rPr>
                <w:rFonts w:ascii="Times New Roman" w:hAnsi="Times New Roman"/>
              </w:rPr>
              <w:t>．</w:t>
            </w:r>
            <w:r w:rsidRPr="003D74AF">
              <w:rPr>
                <w:rFonts w:ascii="Times New Roman" w:hAnsi="Times New Roman"/>
              </w:rPr>
              <w:t>75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1067</w:t>
            </w:r>
          </w:p>
        </w:tc>
      </w:tr>
    </w:tbl>
    <w:p w:rsidR="004F0855" w:rsidRPr="003D74AF" w:rsidRDefault="006633B9">
      <w:pPr>
        <w:spacing w:after="0"/>
        <w:rPr>
          <w:rFonts w:ascii="Times New Roman" w:hAnsi="Times New Roman"/>
        </w:rPr>
      </w:pPr>
      <w:r w:rsidRPr="003D74AF">
        <w:rPr>
          <w:rFonts w:ascii="Times New Roman" w:hAnsi="Times New Roman"/>
        </w:rPr>
        <w:t xml:space="preserve"> </w:t>
      </w:r>
      <w:r w:rsidRPr="003D74AF">
        <w:rPr>
          <w:rFonts w:ascii="Times New Roman" w:hAnsi="Times New Roman"/>
          <w:noProof/>
          <w:lang w:eastAsia="zh-CN"/>
        </w:rPr>
        <w:drawing>
          <wp:inline distT="0" distB="0" distL="0" distR="0" wp14:anchorId="563EDA77" wp14:editId="444FFA3F">
            <wp:extent cx="1499210" cy="1164996"/>
            <wp:effectExtent l="19050" t="0" r="5740" b="0"/>
            <wp:docPr id="44" name="图片 4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489900" name=""/>
                    <pic:cNvPicPr/>
                  </pic:nvPicPr>
                  <pic:blipFill>
                    <a:blip r:embed="rId42"/>
                    <a:stretch>
                      <a:fillRect/>
                    </a:stretch>
                  </pic:blipFill>
                  <pic:spPr>
                    <a:xfrm>
                      <a:off x="0" y="0"/>
                      <a:ext cx="1499210" cy="1164996"/>
                    </a:xfrm>
                    <a:prstGeom prst="rect">
                      <a:avLst/>
                    </a:prstGeom>
                  </pic:spPr>
                </pic:pic>
              </a:graphicData>
            </a:graphic>
          </wp:inline>
        </w:drawing>
      </w:r>
    </w:p>
    <w:p w:rsidR="004F0855" w:rsidRPr="003D74AF" w:rsidRDefault="006633B9">
      <w:pPr>
        <w:spacing w:after="0"/>
        <w:rPr>
          <w:rFonts w:ascii="Times New Roman" w:hAnsi="Times New Roman"/>
          <w:lang w:eastAsia="zh-CN"/>
        </w:rPr>
      </w:pPr>
      <w:r w:rsidRPr="003D74AF">
        <w:rPr>
          <w:rFonts w:ascii="Times New Roman" w:hAnsi="Times New Roman"/>
          <w:lang w:eastAsia="zh-CN"/>
        </w:rPr>
        <w:t>比较两次测量结果，同学们做出了以下分析，你认为正确的是</w:t>
      </w:r>
      <w:r w:rsidRPr="003D74AF">
        <w:rPr>
          <w:rFonts w:ascii="Times New Roman" w:hAnsi="Times New Roman"/>
          <w:u w:val="single"/>
          <w:lang w:eastAsia="zh-CN"/>
        </w:rPr>
        <w:t xml:space="preserve">    </w:t>
      </w:r>
      <w:r w:rsidRPr="003D74AF">
        <w:rPr>
          <w:rFonts w:ascii="Times New Roman" w:hAnsi="Times New Roman"/>
          <w:lang w:eastAsia="zh-CN"/>
        </w:rPr>
        <w:t> </w:t>
      </w:r>
      <w:r w:rsidRPr="003D74AF">
        <w:rPr>
          <w:rFonts w:ascii="Times New Roman" w:hAnsi="Times New Roman"/>
          <w:lang w:eastAsia="zh-CN"/>
        </w:rPr>
        <w:t>。</w:t>
      </w:r>
    </w:p>
    <w:p w:rsidR="004F0855" w:rsidRPr="003D74AF" w:rsidRDefault="006633B9">
      <w:pPr>
        <w:spacing w:after="0"/>
        <w:ind w:left="150"/>
        <w:rPr>
          <w:rFonts w:ascii="Times New Roman" w:hAnsi="Times New Roman"/>
          <w:lang w:eastAsia="zh-CN"/>
        </w:rPr>
      </w:pPr>
      <w:r w:rsidRPr="003D74AF">
        <w:rPr>
          <w:rFonts w:ascii="Times New Roman" w:hAnsi="Times New Roman"/>
          <w:lang w:eastAsia="zh-CN"/>
        </w:rPr>
        <w:t>A. </w:t>
      </w:r>
      <w:r w:rsidRPr="003D74AF">
        <w:rPr>
          <w:rFonts w:ascii="Times New Roman" w:hAnsi="Times New Roman"/>
          <w:lang w:eastAsia="zh-CN"/>
        </w:rPr>
        <w:t>测量该定值电阻选择电路乙更合适</w:t>
      </w:r>
      <w:r w:rsidRPr="003D74AF">
        <w:rPr>
          <w:rFonts w:ascii="Times New Roman" w:hAnsi="Times New Roman"/>
          <w:lang w:eastAsia="zh-CN"/>
        </w:rPr>
        <w:br/>
        <w:t>B. </w:t>
      </w:r>
      <w:r w:rsidRPr="003D74AF">
        <w:rPr>
          <w:rFonts w:ascii="Times New Roman" w:hAnsi="Times New Roman"/>
          <w:lang w:eastAsia="zh-CN"/>
        </w:rPr>
        <w:t>用电压表和电流表测量得到的电阻阻值都会偏大或偏小</w:t>
      </w:r>
      <w:r w:rsidRPr="003D74AF">
        <w:rPr>
          <w:rFonts w:ascii="Times New Roman" w:hAnsi="Times New Roman"/>
          <w:lang w:eastAsia="zh-CN"/>
        </w:rPr>
        <w:br/>
        <w:t>C. </w:t>
      </w:r>
      <w:r w:rsidRPr="003D74AF">
        <w:rPr>
          <w:rFonts w:ascii="Times New Roman" w:hAnsi="Times New Roman"/>
          <w:lang w:eastAsia="zh-CN"/>
        </w:rPr>
        <w:t>选择合适的电路，测得的电阻值偏差会减小，更接近真实值</w:t>
      </w:r>
    </w:p>
    <w:p w:rsidR="004F0855" w:rsidRPr="003D74AF" w:rsidRDefault="006633B9">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4</w:t>
      </w:r>
      <w:r w:rsidRPr="003D74AF">
        <w:rPr>
          <w:rFonts w:ascii="Times New Roman" w:hAnsi="Times New Roman"/>
          <w:lang w:eastAsia="zh-CN"/>
        </w:rPr>
        <w:t>）拓展应用：根据以上的探究，如果需要测量阻值约</w:t>
      </w:r>
      <w:r w:rsidRPr="003D74AF">
        <w:rPr>
          <w:rFonts w:ascii="Times New Roman" w:hAnsi="Times New Roman"/>
          <w:lang w:eastAsia="zh-CN"/>
        </w:rPr>
        <w:t>20</w:t>
      </w:r>
      <w:r w:rsidRPr="003D74AF">
        <w:rPr>
          <w:rFonts w:ascii="Times New Roman" w:hAnsi="Times New Roman"/>
          <w:lang w:eastAsia="zh-CN"/>
        </w:rPr>
        <w:t>欧小阻值电阻时，选用了合适量程的电压表和电流表后，为了使测量结果更精确，应选择甲和乙中的哪一电路</w:t>
      </w:r>
      <w:r w:rsidRPr="003D74AF">
        <w:rPr>
          <w:rFonts w:ascii="Times New Roman" w:hAnsi="Times New Roman"/>
          <w:lang w:eastAsia="zh-CN"/>
        </w:rPr>
        <w:t>?</w:t>
      </w:r>
      <w:r w:rsidRPr="003D74AF">
        <w:rPr>
          <w:rFonts w:ascii="Times New Roman" w:hAnsi="Times New Roman"/>
          <w:lang w:eastAsia="zh-CN"/>
        </w:rPr>
        <w:t>并说明理由。</w:t>
      </w:r>
      <w:r w:rsidRPr="003D74AF">
        <w:rPr>
          <w:rFonts w:ascii="Times New Roman" w:hAnsi="Times New Roman"/>
          <w:lang w:eastAsia="zh-CN"/>
        </w:rPr>
        <w:t xml:space="preserve">________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【答案】</w:t>
      </w:r>
      <w:r w:rsidRPr="003D74AF">
        <w:rPr>
          <w:rFonts w:ascii="Times New Roman" w:hAnsi="Times New Roman"/>
          <w:lang w:eastAsia="zh-CN"/>
        </w:rPr>
        <w:t xml:space="preserve"> </w:t>
      </w:r>
      <w:r w:rsidRPr="003D74AF">
        <w:rPr>
          <w:rFonts w:ascii="Times New Roman" w:hAnsi="Times New Roman"/>
          <w:lang w:eastAsia="zh-CN"/>
        </w:rPr>
        <w:t>（</w:t>
      </w:r>
      <w:r w:rsidRPr="003D74AF">
        <w:rPr>
          <w:rFonts w:ascii="Times New Roman" w:hAnsi="Times New Roman"/>
          <w:lang w:eastAsia="zh-CN"/>
        </w:rPr>
        <w:t>1</w:t>
      </w:r>
      <w:r w:rsidRPr="003D74AF">
        <w:rPr>
          <w:rFonts w:ascii="Times New Roman" w:hAnsi="Times New Roman"/>
          <w:lang w:eastAsia="zh-CN"/>
        </w:rPr>
        <w:t>）</w:t>
      </w:r>
      <w:r w:rsidRPr="003D74AF">
        <w:rPr>
          <w:rFonts w:ascii="Times New Roman" w:hAnsi="Times New Roman"/>
          <w:lang w:eastAsia="zh-CN"/>
        </w:rPr>
        <w:t>861</w:t>
      </w:r>
      <w:r w:rsidRPr="003D74AF">
        <w:rPr>
          <w:rFonts w:ascii="Times New Roman" w:hAnsi="Times New Roman"/>
          <w:lang w:eastAsia="zh-CN"/>
        </w:rPr>
        <w:t>欧</w:t>
      </w:r>
      <w:r w:rsidRPr="003D74AF">
        <w:rPr>
          <w:rFonts w:ascii="Times New Roman" w:hAnsi="Times New Roman"/>
          <w:lang w:eastAsia="zh-CN"/>
        </w:rPr>
        <w:br/>
      </w: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）电压表</w:t>
      </w:r>
      <w:r w:rsidRPr="003D74AF">
        <w:rPr>
          <w:rFonts w:ascii="Times New Roman" w:hAnsi="Times New Roman"/>
          <w:lang w:eastAsia="zh-CN"/>
        </w:rPr>
        <w:br/>
      </w:r>
      <w:r w:rsidRPr="003D74AF">
        <w:rPr>
          <w:rFonts w:ascii="Times New Roman" w:hAnsi="Times New Roman"/>
          <w:lang w:eastAsia="zh-CN"/>
        </w:rPr>
        <w:t>（</w:t>
      </w:r>
      <w:r w:rsidRPr="003D74AF">
        <w:rPr>
          <w:rFonts w:ascii="Times New Roman" w:hAnsi="Times New Roman"/>
          <w:lang w:eastAsia="zh-CN"/>
        </w:rPr>
        <w:t>3</w:t>
      </w:r>
      <w:r w:rsidRPr="003D74AF">
        <w:rPr>
          <w:rFonts w:ascii="Times New Roman" w:hAnsi="Times New Roman"/>
          <w:lang w:eastAsia="zh-CN"/>
        </w:rPr>
        <w:t>）</w:t>
      </w:r>
      <w:r w:rsidRPr="003D74AF">
        <w:rPr>
          <w:rFonts w:ascii="Times New Roman" w:hAnsi="Times New Roman"/>
          <w:lang w:eastAsia="zh-CN"/>
        </w:rPr>
        <w:t>A,B,C</w:t>
      </w:r>
      <w:r w:rsidRPr="003D74AF">
        <w:rPr>
          <w:rFonts w:ascii="Times New Roman" w:hAnsi="Times New Roman"/>
          <w:lang w:eastAsia="zh-CN"/>
        </w:rPr>
        <w:br/>
      </w:r>
      <w:r w:rsidRPr="003D74AF">
        <w:rPr>
          <w:rFonts w:ascii="Times New Roman" w:hAnsi="Times New Roman"/>
          <w:lang w:eastAsia="zh-CN"/>
        </w:rPr>
        <w:t>（</w:t>
      </w:r>
      <w:r w:rsidRPr="003D74AF">
        <w:rPr>
          <w:rFonts w:ascii="Times New Roman" w:hAnsi="Times New Roman"/>
          <w:lang w:eastAsia="zh-CN"/>
        </w:rPr>
        <w:t>4</w:t>
      </w:r>
      <w:r w:rsidRPr="003D74AF">
        <w:rPr>
          <w:rFonts w:ascii="Times New Roman" w:hAnsi="Times New Roman"/>
          <w:lang w:eastAsia="zh-CN"/>
        </w:rPr>
        <w:t>）甲。因为</w:t>
      </w:r>
      <w:r w:rsidRPr="003D74AF">
        <w:rPr>
          <w:rFonts w:ascii="Times New Roman" w:hAnsi="Times New Roman"/>
          <w:lang w:eastAsia="zh-CN"/>
        </w:rPr>
        <w:t>20</w:t>
      </w:r>
      <w:r w:rsidRPr="003D74AF">
        <w:rPr>
          <w:rFonts w:ascii="Times New Roman" w:hAnsi="Times New Roman"/>
          <w:lang w:eastAsia="zh-CN"/>
        </w:rPr>
        <w:t>欧是小电阻，电压表内阻大，直接并联后电压表分流作用小，电流表测量偏差小，电阻测量值偏差小。</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【考点】伏安法测电阻的探究实验</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【解析】【分析】（</w:t>
      </w:r>
      <w:r w:rsidRPr="003D74AF">
        <w:rPr>
          <w:rFonts w:ascii="Times New Roman" w:hAnsi="Times New Roman"/>
          <w:lang w:eastAsia="zh-CN"/>
        </w:rPr>
        <w:t>1</w:t>
      </w:r>
      <w:r w:rsidRPr="003D74AF">
        <w:rPr>
          <w:rFonts w:ascii="Times New Roman" w:hAnsi="Times New Roman"/>
          <w:lang w:eastAsia="zh-CN"/>
        </w:rPr>
        <w:t>）在测量定值电阻的阻值时，可以使用多次测量求平均值的方法减小实验误差，即：</w:t>
      </w:r>
      <w:r w:rsidRPr="003D74AF">
        <w:rPr>
          <w:rFonts w:ascii="Times New Roman" w:hAnsi="Times New Roman"/>
          <w:noProof/>
          <w:lang w:eastAsia="zh-CN"/>
        </w:rPr>
        <w:drawing>
          <wp:inline distT="0" distB="0" distL="0" distR="0" wp14:anchorId="4B4015C2" wp14:editId="748F8944">
            <wp:extent cx="878523" cy="305575"/>
            <wp:effectExtent l="19050" t="0" r="0" b="0"/>
            <wp:docPr id="45" name="图片 4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11652" name=""/>
                    <pic:cNvPicPr/>
                  </pic:nvPicPr>
                  <pic:blipFill>
                    <a:blip r:embed="rId43"/>
                    <a:stretch>
                      <a:fillRect/>
                    </a:stretch>
                  </pic:blipFill>
                  <pic:spPr>
                    <a:xfrm>
                      <a:off x="0" y="0"/>
                      <a:ext cx="878523" cy="305575"/>
                    </a:xfrm>
                    <a:prstGeom prst="rect">
                      <a:avLst/>
                    </a:prstGeom>
                  </pic:spPr>
                </pic:pic>
              </a:graphicData>
            </a:graphic>
          </wp:inline>
        </w:drawing>
      </w:r>
      <w:r w:rsidRPr="003D74AF">
        <w:rPr>
          <w:rFonts w:ascii="Times New Roman" w:hAnsi="Times New Roman"/>
          <w:lang w:eastAsia="zh-CN"/>
        </w:rPr>
        <w:t>；</w:t>
      </w:r>
      <w:r w:rsidRPr="003D74AF">
        <w:rPr>
          <w:rFonts w:ascii="Times New Roman" w:hAnsi="Times New Roman"/>
          <w:lang w:eastAsia="zh-CN"/>
        </w:rPr>
        <w:br/>
        <w:t xml:space="preserve"> </w:t>
      </w: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）甲图中，电压表与电阻并联，那么电流表测得的值就是通过电压表和电阻的电流之和，即测得的电流偏大，根据欧姆定律分析计算出阻值的变化；</w:t>
      </w:r>
      <w:r w:rsidRPr="003D74AF">
        <w:rPr>
          <w:rFonts w:ascii="Times New Roman" w:hAnsi="Times New Roman"/>
          <w:lang w:eastAsia="zh-CN"/>
        </w:rPr>
        <w:br/>
        <w:t xml:space="preserve"> </w:t>
      </w:r>
      <w:r w:rsidRPr="003D74AF">
        <w:rPr>
          <w:rFonts w:ascii="Times New Roman" w:hAnsi="Times New Roman"/>
          <w:lang w:eastAsia="zh-CN"/>
        </w:rPr>
        <w:t>（</w:t>
      </w:r>
      <w:r w:rsidRPr="003D74AF">
        <w:rPr>
          <w:rFonts w:ascii="Times New Roman" w:hAnsi="Times New Roman"/>
          <w:lang w:eastAsia="zh-CN"/>
        </w:rPr>
        <w:t>3</w:t>
      </w:r>
      <w:r w:rsidRPr="003D74AF">
        <w:rPr>
          <w:rFonts w:ascii="Times New Roman" w:hAnsi="Times New Roman"/>
          <w:lang w:eastAsia="zh-CN"/>
        </w:rPr>
        <w:t>）根据（</w:t>
      </w:r>
      <w:r w:rsidRPr="003D74AF">
        <w:rPr>
          <w:rFonts w:ascii="Times New Roman" w:hAnsi="Times New Roman"/>
          <w:lang w:eastAsia="zh-CN"/>
        </w:rPr>
        <w:t>1</w:t>
      </w:r>
      <w:r w:rsidRPr="003D74AF">
        <w:rPr>
          <w:rFonts w:ascii="Times New Roman" w:hAnsi="Times New Roman"/>
          <w:lang w:eastAsia="zh-CN"/>
        </w:rPr>
        <w:t>）中相同的办法计算出电阻的阻值，哪次误差小，哪个实验方案就更合适，据此选择；</w:t>
      </w:r>
      <w:r w:rsidRPr="003D74AF">
        <w:rPr>
          <w:rFonts w:ascii="Times New Roman" w:hAnsi="Times New Roman"/>
          <w:lang w:eastAsia="zh-CN"/>
        </w:rPr>
        <w:br/>
        <w:t xml:space="preserve"> </w:t>
      </w:r>
      <w:r w:rsidRPr="003D74AF">
        <w:rPr>
          <w:rFonts w:ascii="Times New Roman" w:hAnsi="Times New Roman"/>
          <w:lang w:eastAsia="zh-CN"/>
        </w:rPr>
        <w:t>（</w:t>
      </w:r>
      <w:r w:rsidRPr="003D74AF">
        <w:rPr>
          <w:rFonts w:ascii="Times New Roman" w:hAnsi="Times New Roman"/>
          <w:lang w:eastAsia="zh-CN"/>
        </w:rPr>
        <w:t>4</w:t>
      </w:r>
      <w:r w:rsidRPr="003D74AF">
        <w:rPr>
          <w:rFonts w:ascii="Times New Roman" w:hAnsi="Times New Roman"/>
          <w:lang w:eastAsia="zh-CN"/>
        </w:rPr>
        <w:t>）被测的电阻越小，通过的电流越大，图甲中电流表的示数与电阻实际电流相差越小，计算出的电阻误差也越大；被测的电阻越大，它两端的电压越大，图乙中电压表的示数与实际电压相差越小，计算出的电阻误差越小。</w:t>
      </w:r>
      <w:r w:rsidRPr="003D74AF">
        <w:rPr>
          <w:rFonts w:ascii="Times New Roman" w:hAnsi="Times New Roman"/>
          <w:lang w:eastAsia="zh-CN"/>
        </w:rPr>
        <w:br/>
        <w:t xml:space="preserve"> </w:t>
      </w:r>
      <w:r w:rsidRPr="003D74AF">
        <w:rPr>
          <w:rFonts w:ascii="Times New Roman" w:hAnsi="Times New Roman"/>
          <w:lang w:eastAsia="zh-CN"/>
        </w:rPr>
        <w:t>【解答】（</w:t>
      </w:r>
      <w:r w:rsidRPr="003D74AF">
        <w:rPr>
          <w:rFonts w:ascii="Times New Roman" w:hAnsi="Times New Roman"/>
          <w:lang w:eastAsia="zh-CN"/>
        </w:rPr>
        <w:t>1</w:t>
      </w:r>
      <w:r w:rsidRPr="003D74AF">
        <w:rPr>
          <w:rFonts w:ascii="Times New Roman" w:hAnsi="Times New Roman"/>
          <w:lang w:eastAsia="zh-CN"/>
        </w:rPr>
        <w:t>）该电阻的阻值为：</w:t>
      </w:r>
      <w:r w:rsidRPr="003D74AF">
        <w:rPr>
          <w:rFonts w:ascii="Times New Roman" w:hAnsi="Times New Roman"/>
          <w:noProof/>
          <w:lang w:eastAsia="zh-CN"/>
        </w:rPr>
        <w:drawing>
          <wp:inline distT="0" distB="0" distL="0" distR="0" wp14:anchorId="4191F515" wp14:editId="1773F861">
            <wp:extent cx="2750147" cy="305575"/>
            <wp:effectExtent l="19050" t="0" r="0" b="0"/>
            <wp:docPr id="46" name="图片 4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550128" name=""/>
                    <pic:cNvPicPr/>
                  </pic:nvPicPr>
                  <pic:blipFill>
                    <a:blip r:embed="rId44"/>
                    <a:stretch>
                      <a:fillRect/>
                    </a:stretch>
                  </pic:blipFill>
                  <pic:spPr>
                    <a:xfrm>
                      <a:off x="0" y="0"/>
                      <a:ext cx="2750147" cy="305575"/>
                    </a:xfrm>
                    <a:prstGeom prst="rect">
                      <a:avLst/>
                    </a:prstGeom>
                  </pic:spPr>
                </pic:pic>
              </a:graphicData>
            </a:graphic>
          </wp:inline>
        </w:drawing>
      </w:r>
      <w:r w:rsidRPr="003D74AF">
        <w:rPr>
          <w:rFonts w:ascii="Times New Roman" w:hAnsi="Times New Roman"/>
          <w:lang w:eastAsia="zh-CN"/>
        </w:rPr>
        <w:t>；</w:t>
      </w:r>
      <w:r w:rsidRPr="003D74AF">
        <w:rPr>
          <w:rFonts w:ascii="Times New Roman" w:hAnsi="Times New Roman"/>
          <w:lang w:eastAsia="zh-CN"/>
        </w:rPr>
        <w:br/>
        <w:t xml:space="preserve"> </w:t>
      </w: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）该电阻的阻值为</w:t>
      </w:r>
      <w:r w:rsidRPr="003D74AF">
        <w:rPr>
          <w:rFonts w:ascii="Times New Roman" w:hAnsi="Times New Roman"/>
          <w:lang w:eastAsia="zh-CN"/>
        </w:rPr>
        <w:t>1000</w:t>
      </w:r>
      <w:r w:rsidRPr="003D74AF">
        <w:rPr>
          <w:rFonts w:ascii="Times New Roman" w:hAnsi="Times New Roman"/>
        </w:rPr>
        <w:t>Ω</w:t>
      </w:r>
      <w:r w:rsidRPr="003D74AF">
        <w:rPr>
          <w:rFonts w:ascii="Times New Roman" w:hAnsi="Times New Roman"/>
          <w:lang w:eastAsia="zh-CN"/>
        </w:rPr>
        <w:t>，而电压表的电阻</w:t>
      </w:r>
      <w:r w:rsidRPr="003D74AF">
        <w:rPr>
          <w:rFonts w:ascii="Times New Roman" w:hAnsi="Times New Roman"/>
          <w:lang w:eastAsia="zh-CN"/>
        </w:rPr>
        <w:t>6000</w:t>
      </w:r>
      <w:r w:rsidRPr="003D74AF">
        <w:rPr>
          <w:rFonts w:ascii="Times New Roman" w:hAnsi="Times New Roman"/>
        </w:rPr>
        <w:t>Ω</w:t>
      </w:r>
      <w:r w:rsidRPr="003D74AF">
        <w:rPr>
          <w:rFonts w:ascii="Times New Roman" w:hAnsi="Times New Roman"/>
          <w:lang w:eastAsia="zh-CN"/>
        </w:rPr>
        <w:t>，这时二者电阻相近，电流表测得的电流与通过电阻的电流相差比较大，因此计算出的电阻产生较大误差，那么甲电路中由于电压表内阻的影响，使测量结</w:t>
      </w:r>
      <w:r w:rsidRPr="003D74AF">
        <w:rPr>
          <w:rFonts w:ascii="Times New Roman" w:hAnsi="Times New Roman"/>
          <w:lang w:eastAsia="zh-CN"/>
        </w:rPr>
        <w:lastRenderedPageBreak/>
        <w:t>果产生较大偏差；</w:t>
      </w:r>
      <w:r w:rsidRPr="003D74AF">
        <w:rPr>
          <w:rFonts w:ascii="Times New Roman" w:hAnsi="Times New Roman"/>
          <w:lang w:eastAsia="zh-CN"/>
        </w:rPr>
        <w:br/>
        <w:t xml:space="preserve"> </w:t>
      </w:r>
      <w:r w:rsidRPr="003D74AF">
        <w:rPr>
          <w:rFonts w:ascii="Times New Roman" w:hAnsi="Times New Roman"/>
          <w:lang w:eastAsia="zh-CN"/>
        </w:rPr>
        <w:t>（</w:t>
      </w:r>
      <w:r w:rsidRPr="003D74AF">
        <w:rPr>
          <w:rFonts w:ascii="Times New Roman" w:hAnsi="Times New Roman"/>
          <w:lang w:eastAsia="zh-CN"/>
        </w:rPr>
        <w:t>3</w:t>
      </w:r>
      <w:r w:rsidRPr="003D74AF">
        <w:rPr>
          <w:rFonts w:ascii="Times New Roman" w:hAnsi="Times New Roman"/>
          <w:lang w:eastAsia="zh-CN"/>
        </w:rPr>
        <w:t>）图乙测得的电阻为：</w:t>
      </w:r>
      <w:r w:rsidRPr="003D74AF">
        <w:rPr>
          <w:rFonts w:ascii="Times New Roman" w:hAnsi="Times New Roman"/>
          <w:noProof/>
          <w:lang w:eastAsia="zh-CN"/>
        </w:rPr>
        <w:drawing>
          <wp:inline distT="0" distB="0" distL="0" distR="0" wp14:anchorId="570C5B3B" wp14:editId="1014D6E7">
            <wp:extent cx="3093923" cy="296024"/>
            <wp:effectExtent l="19050" t="0" r="0" b="0"/>
            <wp:docPr id="47" name="图片 4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632067" name=""/>
                    <pic:cNvPicPr/>
                  </pic:nvPicPr>
                  <pic:blipFill>
                    <a:blip r:embed="rId45"/>
                    <a:stretch>
                      <a:fillRect/>
                    </a:stretch>
                  </pic:blipFill>
                  <pic:spPr>
                    <a:xfrm>
                      <a:off x="0" y="0"/>
                      <a:ext cx="3093923" cy="296024"/>
                    </a:xfrm>
                    <a:prstGeom prst="rect">
                      <a:avLst/>
                    </a:prstGeom>
                  </pic:spPr>
                </pic:pic>
              </a:graphicData>
            </a:graphic>
          </wp:inline>
        </w:drawing>
      </w:r>
      <w:r w:rsidRPr="003D74AF">
        <w:rPr>
          <w:rFonts w:ascii="Times New Roman" w:hAnsi="Times New Roman"/>
          <w:lang w:eastAsia="zh-CN"/>
        </w:rPr>
        <w:t>;</w:t>
      </w:r>
      <w:r w:rsidRPr="003D74AF">
        <w:rPr>
          <w:rFonts w:ascii="Times New Roman" w:hAnsi="Times New Roman"/>
          <w:lang w:eastAsia="zh-CN"/>
        </w:rPr>
        <w:br/>
        <w:t xml:space="preserve"> A.</w:t>
      </w:r>
      <w:r w:rsidRPr="003D74AF">
        <w:rPr>
          <w:rFonts w:ascii="Times New Roman" w:hAnsi="Times New Roman"/>
          <w:lang w:eastAsia="zh-CN"/>
        </w:rPr>
        <w:t>通过计算可知，图乙测出的电阻与实际阻值误差更小，故</w:t>
      </w:r>
      <w:r w:rsidRPr="003D74AF">
        <w:rPr>
          <w:rFonts w:ascii="Times New Roman" w:hAnsi="Times New Roman"/>
          <w:lang w:eastAsia="zh-CN"/>
        </w:rPr>
        <w:t>A</w:t>
      </w:r>
      <w:r w:rsidRPr="003D74AF">
        <w:rPr>
          <w:rFonts w:ascii="Times New Roman" w:hAnsi="Times New Roman"/>
          <w:lang w:eastAsia="zh-CN"/>
        </w:rPr>
        <w:t>正确；</w:t>
      </w:r>
      <w:r w:rsidRPr="003D74AF">
        <w:rPr>
          <w:rFonts w:ascii="Times New Roman" w:hAnsi="Times New Roman"/>
          <w:lang w:eastAsia="zh-CN"/>
        </w:rPr>
        <w:br/>
        <w:t xml:space="preserve"> B.</w:t>
      </w:r>
      <w:r w:rsidRPr="003D74AF">
        <w:rPr>
          <w:rFonts w:ascii="Times New Roman" w:hAnsi="Times New Roman"/>
          <w:lang w:eastAsia="zh-CN"/>
        </w:rPr>
        <w:t>无论使用哪种方法测得的电阻阻值都会和实际阻值有差异，故</w:t>
      </w:r>
      <w:r w:rsidRPr="003D74AF">
        <w:rPr>
          <w:rFonts w:ascii="Times New Roman" w:hAnsi="Times New Roman"/>
          <w:lang w:eastAsia="zh-CN"/>
        </w:rPr>
        <w:t>B</w:t>
      </w:r>
      <w:r w:rsidRPr="003D74AF">
        <w:rPr>
          <w:rFonts w:ascii="Times New Roman" w:hAnsi="Times New Roman"/>
          <w:lang w:eastAsia="zh-CN"/>
        </w:rPr>
        <w:t>正确；</w:t>
      </w:r>
      <w:r w:rsidRPr="003D74AF">
        <w:rPr>
          <w:rFonts w:ascii="Times New Roman" w:hAnsi="Times New Roman"/>
          <w:lang w:eastAsia="zh-CN"/>
        </w:rPr>
        <w:br/>
        <w:t xml:space="preserve"> C.</w:t>
      </w:r>
      <w:r w:rsidRPr="003D74AF">
        <w:rPr>
          <w:rFonts w:ascii="Times New Roman" w:hAnsi="Times New Roman"/>
          <w:lang w:eastAsia="zh-CN"/>
        </w:rPr>
        <w:t>相同的电阻，使用不同的测量方法，测出的值误差大小不同，故</w:t>
      </w:r>
      <w:r w:rsidRPr="003D74AF">
        <w:rPr>
          <w:rFonts w:ascii="Times New Roman" w:hAnsi="Times New Roman"/>
          <w:lang w:eastAsia="zh-CN"/>
        </w:rPr>
        <w:t>C</w:t>
      </w:r>
      <w:r w:rsidRPr="003D74AF">
        <w:rPr>
          <w:rFonts w:ascii="Times New Roman" w:hAnsi="Times New Roman"/>
          <w:lang w:eastAsia="zh-CN"/>
        </w:rPr>
        <w:t>正确。</w:t>
      </w:r>
      <w:r w:rsidRPr="003D74AF">
        <w:rPr>
          <w:rFonts w:ascii="Times New Roman" w:hAnsi="Times New Roman"/>
          <w:lang w:eastAsia="zh-CN"/>
        </w:rPr>
        <w:br/>
        <w:t xml:space="preserve"> </w:t>
      </w:r>
      <w:r w:rsidRPr="003D74AF">
        <w:rPr>
          <w:rFonts w:ascii="Times New Roman" w:hAnsi="Times New Roman"/>
          <w:lang w:eastAsia="zh-CN"/>
        </w:rPr>
        <w:t>故选</w:t>
      </w:r>
      <w:r w:rsidRPr="003D74AF">
        <w:rPr>
          <w:rFonts w:ascii="Times New Roman" w:hAnsi="Times New Roman"/>
          <w:lang w:eastAsia="zh-CN"/>
        </w:rPr>
        <w:t>ABC</w:t>
      </w:r>
      <w:r w:rsidRPr="003D74AF">
        <w:rPr>
          <w:rFonts w:ascii="Times New Roman" w:hAnsi="Times New Roman"/>
          <w:lang w:eastAsia="zh-CN"/>
        </w:rPr>
        <w:t>。</w:t>
      </w:r>
      <w:r w:rsidRPr="003D74AF">
        <w:rPr>
          <w:rFonts w:ascii="Times New Roman" w:hAnsi="Times New Roman"/>
          <w:lang w:eastAsia="zh-CN"/>
        </w:rPr>
        <w:br/>
        <w:t xml:space="preserve"> </w:t>
      </w:r>
      <w:r w:rsidRPr="003D74AF">
        <w:rPr>
          <w:rFonts w:ascii="Times New Roman" w:hAnsi="Times New Roman"/>
          <w:lang w:eastAsia="zh-CN"/>
        </w:rPr>
        <w:t>（</w:t>
      </w:r>
      <w:r w:rsidRPr="003D74AF">
        <w:rPr>
          <w:rFonts w:ascii="Times New Roman" w:hAnsi="Times New Roman"/>
          <w:lang w:eastAsia="zh-CN"/>
        </w:rPr>
        <w:t>4</w:t>
      </w:r>
      <w:r w:rsidRPr="003D74AF">
        <w:rPr>
          <w:rFonts w:ascii="Times New Roman" w:hAnsi="Times New Roman"/>
          <w:lang w:eastAsia="zh-CN"/>
        </w:rPr>
        <w:t>）如果要测量阻值约为</w:t>
      </w:r>
      <w:r w:rsidRPr="003D74AF">
        <w:rPr>
          <w:rFonts w:ascii="Times New Roman" w:hAnsi="Times New Roman"/>
          <w:lang w:eastAsia="zh-CN"/>
        </w:rPr>
        <w:t>20</w:t>
      </w:r>
      <w:r w:rsidRPr="003D74AF">
        <w:rPr>
          <w:rFonts w:ascii="Times New Roman" w:hAnsi="Times New Roman"/>
        </w:rPr>
        <w:t>Ω</w:t>
      </w:r>
      <w:r w:rsidRPr="003D74AF">
        <w:rPr>
          <w:rFonts w:ascii="Times New Roman" w:hAnsi="Times New Roman"/>
          <w:lang w:eastAsia="zh-CN"/>
        </w:rPr>
        <w:t>的电阻时，由于它电阻较小，因此通过它的电流较大，电压表与它并联时对电流表的示数影响比较小，测得的电阻误差会比较小。</w:t>
      </w:r>
    </w:p>
    <w:p w:rsidR="004F0855" w:rsidRPr="003D74AF" w:rsidRDefault="006633B9">
      <w:pPr>
        <w:rPr>
          <w:rFonts w:ascii="Times New Roman" w:hAnsi="Times New Roman"/>
          <w:lang w:eastAsia="zh-CN"/>
        </w:rPr>
      </w:pPr>
      <w:r w:rsidRPr="003D74AF">
        <w:rPr>
          <w:rFonts w:ascii="Times New Roman" w:hAnsi="Times New Roman"/>
          <w:b/>
          <w:bCs/>
          <w:sz w:val="24"/>
          <w:szCs w:val="24"/>
          <w:lang w:eastAsia="zh-CN"/>
        </w:rPr>
        <w:t>四、解答题（本题有</w:t>
      </w:r>
      <w:r w:rsidRPr="003D74AF">
        <w:rPr>
          <w:rFonts w:ascii="Times New Roman" w:hAnsi="Times New Roman"/>
          <w:b/>
          <w:bCs/>
          <w:sz w:val="24"/>
          <w:szCs w:val="24"/>
          <w:lang w:eastAsia="zh-CN"/>
        </w:rPr>
        <w:t>7</w:t>
      </w:r>
      <w:r w:rsidRPr="003D74AF">
        <w:rPr>
          <w:rFonts w:ascii="Times New Roman" w:hAnsi="Times New Roman"/>
          <w:b/>
          <w:bCs/>
          <w:sz w:val="24"/>
          <w:szCs w:val="24"/>
          <w:lang w:eastAsia="zh-CN"/>
        </w:rPr>
        <w:t>小题，第</w:t>
      </w:r>
      <w:r w:rsidRPr="003D74AF">
        <w:rPr>
          <w:rFonts w:ascii="Times New Roman" w:hAnsi="Times New Roman"/>
          <w:b/>
          <w:bCs/>
          <w:sz w:val="24"/>
          <w:szCs w:val="24"/>
          <w:lang w:eastAsia="zh-CN"/>
        </w:rPr>
        <w:t>29</w:t>
      </w:r>
      <w:r w:rsidRPr="003D74AF">
        <w:rPr>
          <w:rFonts w:ascii="Times New Roman" w:hAnsi="Times New Roman"/>
          <w:b/>
          <w:bCs/>
          <w:sz w:val="24"/>
          <w:szCs w:val="24"/>
          <w:lang w:eastAsia="zh-CN"/>
        </w:rPr>
        <w:t>小题</w:t>
      </w:r>
      <w:r w:rsidRPr="003D74AF">
        <w:rPr>
          <w:rFonts w:ascii="Times New Roman" w:hAnsi="Times New Roman"/>
          <w:b/>
          <w:bCs/>
          <w:sz w:val="24"/>
          <w:szCs w:val="24"/>
          <w:lang w:eastAsia="zh-CN"/>
        </w:rPr>
        <w:t>4</w:t>
      </w:r>
      <w:r w:rsidRPr="003D74AF">
        <w:rPr>
          <w:rFonts w:ascii="Times New Roman" w:hAnsi="Times New Roman"/>
          <w:b/>
          <w:bCs/>
          <w:sz w:val="24"/>
          <w:szCs w:val="24"/>
          <w:lang w:eastAsia="zh-CN"/>
        </w:rPr>
        <w:t>分，第</w:t>
      </w:r>
      <w:r w:rsidRPr="003D74AF">
        <w:rPr>
          <w:rFonts w:ascii="Times New Roman" w:hAnsi="Times New Roman"/>
          <w:b/>
          <w:bCs/>
          <w:sz w:val="24"/>
          <w:szCs w:val="24"/>
          <w:lang w:eastAsia="zh-CN"/>
        </w:rPr>
        <w:t>30~31</w:t>
      </w:r>
      <w:r w:rsidRPr="003D74AF">
        <w:rPr>
          <w:rFonts w:ascii="Times New Roman" w:hAnsi="Times New Roman"/>
          <w:b/>
          <w:bCs/>
          <w:sz w:val="24"/>
          <w:szCs w:val="24"/>
          <w:lang w:eastAsia="zh-CN"/>
        </w:rPr>
        <w:t>小题每题</w:t>
      </w:r>
      <w:r w:rsidRPr="003D74AF">
        <w:rPr>
          <w:rFonts w:ascii="Times New Roman" w:hAnsi="Times New Roman"/>
          <w:b/>
          <w:bCs/>
          <w:sz w:val="24"/>
          <w:szCs w:val="24"/>
          <w:lang w:eastAsia="zh-CN"/>
        </w:rPr>
        <w:t>6</w:t>
      </w:r>
      <w:r w:rsidRPr="003D74AF">
        <w:rPr>
          <w:rFonts w:ascii="Times New Roman" w:hAnsi="Times New Roman"/>
          <w:b/>
          <w:bCs/>
          <w:sz w:val="24"/>
          <w:szCs w:val="24"/>
          <w:lang w:eastAsia="zh-CN"/>
        </w:rPr>
        <w:t>分，第</w:t>
      </w:r>
      <w:r w:rsidRPr="003D74AF">
        <w:rPr>
          <w:rFonts w:ascii="Times New Roman" w:hAnsi="Times New Roman"/>
          <w:b/>
          <w:bCs/>
          <w:sz w:val="24"/>
          <w:szCs w:val="24"/>
          <w:lang w:eastAsia="zh-CN"/>
        </w:rPr>
        <w:t>32~33</w:t>
      </w:r>
      <w:r w:rsidRPr="003D74AF">
        <w:rPr>
          <w:rFonts w:ascii="Times New Roman" w:hAnsi="Times New Roman"/>
          <w:b/>
          <w:bCs/>
          <w:sz w:val="24"/>
          <w:szCs w:val="24"/>
          <w:lang w:eastAsia="zh-CN"/>
        </w:rPr>
        <w:t>小题每题</w:t>
      </w:r>
      <w:r w:rsidRPr="003D74AF">
        <w:rPr>
          <w:rFonts w:ascii="Times New Roman" w:hAnsi="Times New Roman"/>
          <w:b/>
          <w:bCs/>
          <w:sz w:val="24"/>
          <w:szCs w:val="24"/>
          <w:lang w:eastAsia="zh-CN"/>
        </w:rPr>
        <w:t>8</w:t>
      </w:r>
      <w:r w:rsidRPr="003D74AF">
        <w:rPr>
          <w:rFonts w:ascii="Times New Roman" w:hAnsi="Times New Roman"/>
          <w:b/>
          <w:bCs/>
          <w:sz w:val="24"/>
          <w:szCs w:val="24"/>
          <w:lang w:eastAsia="zh-CN"/>
        </w:rPr>
        <w:t>分，第</w:t>
      </w:r>
      <w:r w:rsidRPr="003D74AF">
        <w:rPr>
          <w:rFonts w:ascii="Times New Roman" w:hAnsi="Times New Roman"/>
          <w:b/>
          <w:bCs/>
          <w:sz w:val="24"/>
          <w:szCs w:val="24"/>
          <w:lang w:eastAsia="zh-CN"/>
        </w:rPr>
        <w:t>34</w:t>
      </w:r>
      <w:r w:rsidRPr="003D74AF">
        <w:rPr>
          <w:rFonts w:ascii="Times New Roman" w:hAnsi="Times New Roman"/>
          <w:b/>
          <w:bCs/>
          <w:sz w:val="24"/>
          <w:szCs w:val="24"/>
          <w:lang w:eastAsia="zh-CN"/>
        </w:rPr>
        <w:t>小题</w:t>
      </w:r>
      <w:r w:rsidRPr="003D74AF">
        <w:rPr>
          <w:rFonts w:ascii="Times New Roman" w:hAnsi="Times New Roman"/>
          <w:b/>
          <w:bCs/>
          <w:sz w:val="24"/>
          <w:szCs w:val="24"/>
          <w:lang w:eastAsia="zh-CN"/>
        </w:rPr>
        <w:t>7</w:t>
      </w:r>
      <w:r w:rsidRPr="003D74AF">
        <w:rPr>
          <w:rFonts w:ascii="Times New Roman" w:hAnsi="Times New Roman"/>
          <w:b/>
          <w:bCs/>
          <w:sz w:val="24"/>
          <w:szCs w:val="24"/>
          <w:lang w:eastAsia="zh-CN"/>
        </w:rPr>
        <w:t>分，第</w:t>
      </w:r>
      <w:r w:rsidRPr="003D74AF">
        <w:rPr>
          <w:rFonts w:ascii="Times New Roman" w:hAnsi="Times New Roman"/>
          <w:b/>
          <w:bCs/>
          <w:sz w:val="24"/>
          <w:szCs w:val="24"/>
          <w:lang w:eastAsia="zh-CN"/>
        </w:rPr>
        <w:t>35</w:t>
      </w:r>
      <w:r w:rsidRPr="003D74AF">
        <w:rPr>
          <w:rFonts w:ascii="Times New Roman" w:hAnsi="Times New Roman"/>
          <w:b/>
          <w:bCs/>
          <w:sz w:val="24"/>
          <w:szCs w:val="24"/>
          <w:lang w:eastAsia="zh-CN"/>
        </w:rPr>
        <w:t>小题</w:t>
      </w:r>
      <w:r w:rsidRPr="003D74AF">
        <w:rPr>
          <w:rFonts w:ascii="Times New Roman" w:hAnsi="Times New Roman"/>
          <w:b/>
          <w:bCs/>
          <w:sz w:val="24"/>
          <w:szCs w:val="24"/>
          <w:lang w:eastAsia="zh-CN"/>
        </w:rPr>
        <w:t>6</w:t>
      </w:r>
      <w:r w:rsidRPr="003D74AF">
        <w:rPr>
          <w:rFonts w:ascii="Times New Roman" w:hAnsi="Times New Roman"/>
          <w:b/>
          <w:bCs/>
          <w:sz w:val="24"/>
          <w:szCs w:val="24"/>
          <w:lang w:eastAsia="zh-CN"/>
        </w:rPr>
        <w:t>分，共</w:t>
      </w:r>
      <w:r w:rsidRPr="003D74AF">
        <w:rPr>
          <w:rFonts w:ascii="Times New Roman" w:hAnsi="Times New Roman"/>
          <w:b/>
          <w:bCs/>
          <w:sz w:val="24"/>
          <w:szCs w:val="24"/>
          <w:lang w:eastAsia="zh-CN"/>
        </w:rPr>
        <w:t>45</w:t>
      </w:r>
      <w:r w:rsidRPr="003D74AF">
        <w:rPr>
          <w:rFonts w:ascii="Times New Roman" w:hAnsi="Times New Roman"/>
          <w:b/>
          <w:bCs/>
          <w:sz w:val="24"/>
          <w:szCs w:val="24"/>
          <w:lang w:eastAsia="zh-CN"/>
        </w:rPr>
        <w:t>分。）</w:t>
      </w:r>
    </w:p>
    <w:p w:rsidR="004F0855" w:rsidRPr="003D74AF" w:rsidRDefault="006633B9">
      <w:pPr>
        <w:spacing w:after="0"/>
        <w:rPr>
          <w:rFonts w:ascii="Times New Roman" w:hAnsi="Times New Roman"/>
          <w:lang w:eastAsia="zh-CN"/>
        </w:rPr>
      </w:pPr>
      <w:r w:rsidRPr="003D74AF">
        <w:rPr>
          <w:rFonts w:ascii="Times New Roman" w:hAnsi="Times New Roman"/>
          <w:lang w:eastAsia="zh-CN"/>
        </w:rPr>
        <w:t>29.</w:t>
      </w:r>
      <w:r w:rsidRPr="003D74AF">
        <w:rPr>
          <w:rFonts w:ascii="Times New Roman" w:hAnsi="Times New Roman"/>
          <w:lang w:eastAsia="zh-CN"/>
        </w:rPr>
        <w:t>湖州素有</w:t>
      </w:r>
      <w:r w:rsidRPr="003D74AF">
        <w:rPr>
          <w:rFonts w:ascii="Times New Roman" w:hAnsi="Times New Roman"/>
          <w:lang w:eastAsia="zh-CN"/>
        </w:rPr>
        <w:t>“</w:t>
      </w:r>
      <w:r w:rsidRPr="003D74AF">
        <w:rPr>
          <w:rFonts w:ascii="Times New Roman" w:hAnsi="Times New Roman"/>
          <w:lang w:eastAsia="zh-CN"/>
        </w:rPr>
        <w:t>鱼米之乡，丝绸之府</w:t>
      </w:r>
      <w:r w:rsidRPr="003D74AF">
        <w:rPr>
          <w:rFonts w:ascii="Times New Roman" w:hAnsi="Times New Roman"/>
          <w:lang w:eastAsia="zh-CN"/>
        </w:rPr>
        <w:t>”</w:t>
      </w:r>
      <w:r w:rsidRPr="003D74AF">
        <w:rPr>
          <w:rFonts w:ascii="Times New Roman" w:hAnsi="Times New Roman"/>
          <w:lang w:eastAsia="zh-CN"/>
        </w:rPr>
        <w:t>之美称。湖州人创造了</w:t>
      </w:r>
      <w:r w:rsidRPr="003D74AF">
        <w:rPr>
          <w:rFonts w:ascii="Times New Roman" w:hAnsi="Times New Roman"/>
          <w:lang w:eastAsia="zh-CN"/>
        </w:rPr>
        <w:t>“</w:t>
      </w:r>
      <w:r w:rsidRPr="003D74AF">
        <w:rPr>
          <w:rFonts w:ascii="Times New Roman" w:hAnsi="Times New Roman"/>
          <w:lang w:eastAsia="zh-CN"/>
        </w:rPr>
        <w:t>案基鱼塘</w:t>
      </w:r>
      <w:r w:rsidRPr="003D74AF">
        <w:rPr>
          <w:rFonts w:ascii="Times New Roman" w:hAnsi="Times New Roman"/>
          <w:lang w:eastAsia="zh-CN"/>
        </w:rPr>
        <w:t>”</w:t>
      </w:r>
      <w:r w:rsidRPr="003D74AF">
        <w:rPr>
          <w:rFonts w:ascii="Times New Roman" w:hAnsi="Times New Roman"/>
          <w:lang w:eastAsia="zh-CN"/>
        </w:rPr>
        <w:t>的生态工程，通过桑叶养蚕、蚕粪养鱼、塘泥肥地的农作方式，实现了物质的良性循环和多途径利用。</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1</w:t>
      </w:r>
      <w:r w:rsidRPr="003D74AF">
        <w:rPr>
          <w:rFonts w:ascii="Times New Roman" w:hAnsi="Times New Roman"/>
          <w:lang w:eastAsia="zh-CN"/>
        </w:rPr>
        <w:t>）蚕和鱼属于生态系统成分中的</w:t>
      </w:r>
      <w:r w:rsidRPr="003D74AF">
        <w:rPr>
          <w:rFonts w:ascii="Times New Roman" w:hAnsi="Times New Roman"/>
          <w:lang w:eastAsia="zh-CN"/>
        </w:rPr>
        <w:t>________ </w:t>
      </w:r>
      <w:r w:rsidRPr="003D74AF">
        <w:rPr>
          <w:rFonts w:ascii="Times New Roman" w:hAnsi="Times New Roman"/>
          <w:lang w:eastAsia="zh-CN"/>
        </w:rPr>
        <w:t>。</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）从能量流动的角度看，把蚕粪作为养殖鱼类的食料，其目的是</w:t>
      </w:r>
      <w:r w:rsidRPr="003D74AF">
        <w:rPr>
          <w:rFonts w:ascii="Times New Roman" w:hAnsi="Times New Roman"/>
          <w:lang w:eastAsia="zh-CN"/>
        </w:rPr>
        <w:t>________</w:t>
      </w:r>
      <w:r w:rsidRPr="003D74AF">
        <w:rPr>
          <w:rFonts w:ascii="Times New Roman" w:hAnsi="Times New Roman"/>
          <w:lang w:eastAsia="zh-CN"/>
        </w:rPr>
        <w:t>。</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【答案】</w:t>
      </w:r>
      <w:r w:rsidRPr="003D74AF">
        <w:rPr>
          <w:rFonts w:ascii="Times New Roman" w:hAnsi="Times New Roman"/>
          <w:lang w:eastAsia="zh-CN"/>
        </w:rPr>
        <w:t xml:space="preserve"> </w:t>
      </w:r>
      <w:r w:rsidRPr="003D74AF">
        <w:rPr>
          <w:rFonts w:ascii="Times New Roman" w:hAnsi="Times New Roman"/>
          <w:lang w:eastAsia="zh-CN"/>
        </w:rPr>
        <w:t>（</w:t>
      </w:r>
      <w:r w:rsidRPr="003D74AF">
        <w:rPr>
          <w:rFonts w:ascii="Times New Roman" w:hAnsi="Times New Roman"/>
          <w:lang w:eastAsia="zh-CN"/>
        </w:rPr>
        <w:t>1</w:t>
      </w:r>
      <w:r w:rsidRPr="003D74AF">
        <w:rPr>
          <w:rFonts w:ascii="Times New Roman" w:hAnsi="Times New Roman"/>
          <w:lang w:eastAsia="zh-CN"/>
        </w:rPr>
        <w:t>）消费者</w:t>
      </w:r>
      <w:r w:rsidRPr="003D74AF">
        <w:rPr>
          <w:rFonts w:ascii="Times New Roman" w:hAnsi="Times New Roman"/>
          <w:lang w:eastAsia="zh-CN"/>
        </w:rPr>
        <w:br/>
      </w: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）使能量更多地流向鱼类（使能量更多地流向人类；提高能量利用率等）</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【考点】能量流动和物质循环，生态系统</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【解析】【分析】（</w:t>
      </w:r>
      <w:r w:rsidRPr="003D74AF">
        <w:rPr>
          <w:rFonts w:ascii="Times New Roman" w:hAnsi="Times New Roman"/>
          <w:lang w:eastAsia="zh-CN"/>
        </w:rPr>
        <w:t>1</w:t>
      </w:r>
      <w:r w:rsidRPr="003D74AF">
        <w:rPr>
          <w:rFonts w:ascii="Times New Roman" w:hAnsi="Times New Roman"/>
          <w:lang w:eastAsia="zh-CN"/>
        </w:rPr>
        <w:t>）生态系统包括生产者、消费者和分解者；</w:t>
      </w:r>
      <w:r w:rsidRPr="003D74AF">
        <w:rPr>
          <w:rFonts w:ascii="Times New Roman" w:hAnsi="Times New Roman"/>
          <w:lang w:eastAsia="zh-CN"/>
        </w:rPr>
        <w:br/>
        <w:t xml:space="preserve"> </w:t>
      </w: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）根据能量的流动进行分析解答。</w:t>
      </w:r>
      <w:r w:rsidRPr="003D74AF">
        <w:rPr>
          <w:rFonts w:ascii="Times New Roman" w:hAnsi="Times New Roman"/>
          <w:lang w:eastAsia="zh-CN"/>
        </w:rPr>
        <w:br/>
        <w:t xml:space="preserve"> </w:t>
      </w:r>
      <w:r w:rsidRPr="003D74AF">
        <w:rPr>
          <w:rFonts w:ascii="Times New Roman" w:hAnsi="Times New Roman"/>
          <w:lang w:eastAsia="zh-CN"/>
        </w:rPr>
        <w:t>【解答】（</w:t>
      </w:r>
      <w:r w:rsidRPr="003D74AF">
        <w:rPr>
          <w:rFonts w:ascii="Times New Roman" w:hAnsi="Times New Roman"/>
          <w:lang w:eastAsia="zh-CN"/>
        </w:rPr>
        <w:t>1</w:t>
      </w:r>
      <w:r w:rsidRPr="003D74AF">
        <w:rPr>
          <w:rFonts w:ascii="Times New Roman" w:hAnsi="Times New Roman"/>
          <w:lang w:eastAsia="zh-CN"/>
        </w:rPr>
        <w:t>）桑属于生产者，蚕和鱼都属于消费者；</w:t>
      </w:r>
      <w:r w:rsidRPr="003D74AF">
        <w:rPr>
          <w:rFonts w:ascii="Times New Roman" w:hAnsi="Times New Roman"/>
          <w:lang w:eastAsia="zh-CN"/>
        </w:rPr>
        <w:br/>
        <w:t xml:space="preserve"> </w:t>
      </w: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）从能量流动的角度看，把蚕粪作为养殖鱼类的食料，其目的是使能量更多地流向鱼类（使能量更多地流向人类；提高能量利用率等）；</w:t>
      </w:r>
      <w:r w:rsidRPr="003D74AF">
        <w:rPr>
          <w:rFonts w:ascii="Times New Roman" w:hAnsi="Times New Roman"/>
          <w:lang w:eastAsia="zh-CN"/>
        </w:rPr>
        <w:br/>
        <w:t xml:space="preserve"> </w:t>
      </w:r>
      <w:r w:rsidRPr="003D74AF">
        <w:rPr>
          <w:rFonts w:ascii="Times New Roman" w:hAnsi="Times New Roman"/>
          <w:lang w:eastAsia="zh-CN"/>
        </w:rPr>
        <w:t>故答案为：（</w:t>
      </w:r>
      <w:r w:rsidRPr="003D74AF">
        <w:rPr>
          <w:rFonts w:ascii="Times New Roman" w:hAnsi="Times New Roman"/>
          <w:lang w:eastAsia="zh-CN"/>
        </w:rPr>
        <w:t>1</w:t>
      </w:r>
      <w:r w:rsidRPr="003D74AF">
        <w:rPr>
          <w:rFonts w:ascii="Times New Roman" w:hAnsi="Times New Roman"/>
          <w:lang w:eastAsia="zh-CN"/>
        </w:rPr>
        <w:t>）消费者；（</w:t>
      </w:r>
      <w:r w:rsidRPr="003D74AF">
        <w:rPr>
          <w:rFonts w:ascii="Times New Roman" w:hAnsi="Times New Roman"/>
          <w:lang w:eastAsia="zh-CN"/>
        </w:rPr>
        <w:t>2</w:t>
      </w:r>
      <w:r w:rsidRPr="003D74AF">
        <w:rPr>
          <w:rFonts w:ascii="Times New Roman" w:hAnsi="Times New Roman"/>
          <w:lang w:eastAsia="zh-CN"/>
        </w:rPr>
        <w:t>）使能量更多地流向鱼类（使能量更多地流向人类；提高能量利用率等）。</w:t>
      </w:r>
    </w:p>
    <w:p w:rsidR="004F0855" w:rsidRPr="003D74AF" w:rsidRDefault="006633B9">
      <w:pPr>
        <w:spacing w:after="0"/>
        <w:rPr>
          <w:rFonts w:ascii="Times New Roman" w:hAnsi="Times New Roman"/>
          <w:lang w:eastAsia="zh-CN"/>
        </w:rPr>
      </w:pPr>
      <w:r w:rsidRPr="003D74AF">
        <w:rPr>
          <w:rFonts w:ascii="Times New Roman" w:hAnsi="Times New Roman"/>
          <w:lang w:eastAsia="zh-CN"/>
        </w:rPr>
        <w:t>30.</w:t>
      </w:r>
      <w:r w:rsidRPr="003D74AF">
        <w:rPr>
          <w:rFonts w:ascii="Times New Roman" w:hAnsi="Times New Roman"/>
          <w:lang w:eastAsia="zh-CN"/>
        </w:rPr>
        <w:t>如图中的</w:t>
      </w:r>
      <w:r w:rsidRPr="003D74AF">
        <w:rPr>
          <w:rFonts w:ascii="Times New Roman" w:hAnsi="Times New Roman"/>
          <w:lang w:eastAsia="zh-CN"/>
        </w:rPr>
        <w:t>a</w:t>
      </w:r>
      <w:r w:rsidRPr="003D74AF">
        <w:rPr>
          <w:rFonts w:ascii="Times New Roman" w:hAnsi="Times New Roman"/>
          <w:lang w:eastAsia="zh-CN"/>
        </w:rPr>
        <w:t>、</w:t>
      </w:r>
      <w:r w:rsidRPr="003D74AF">
        <w:rPr>
          <w:rFonts w:ascii="Times New Roman" w:hAnsi="Times New Roman"/>
          <w:lang w:eastAsia="zh-CN"/>
        </w:rPr>
        <w:t>b</w:t>
      </w:r>
      <w:r w:rsidRPr="003D74AF">
        <w:rPr>
          <w:rFonts w:ascii="Times New Roman" w:hAnsi="Times New Roman"/>
          <w:lang w:eastAsia="zh-CN"/>
        </w:rPr>
        <w:t>、</w:t>
      </w:r>
      <w:r w:rsidRPr="003D74AF">
        <w:rPr>
          <w:rFonts w:ascii="Times New Roman" w:hAnsi="Times New Roman"/>
          <w:lang w:eastAsia="zh-CN"/>
        </w:rPr>
        <w:t>c</w:t>
      </w:r>
      <w:r w:rsidRPr="003D74AF">
        <w:rPr>
          <w:rFonts w:ascii="Times New Roman" w:hAnsi="Times New Roman"/>
          <w:lang w:eastAsia="zh-CN"/>
        </w:rPr>
        <w:t>、</w:t>
      </w:r>
      <w:r w:rsidRPr="003D74AF">
        <w:rPr>
          <w:rFonts w:ascii="Times New Roman" w:hAnsi="Times New Roman"/>
          <w:lang w:eastAsia="zh-CN"/>
        </w:rPr>
        <w:t>d</w:t>
      </w:r>
      <w:r w:rsidRPr="003D74AF">
        <w:rPr>
          <w:rFonts w:ascii="Times New Roman" w:hAnsi="Times New Roman"/>
          <w:lang w:eastAsia="zh-CN"/>
        </w:rPr>
        <w:t>是初中科学中常见的四种不同类别的物质，连线的两物质（或其水溶液</w:t>
      </w:r>
      <w:r w:rsidRPr="003D74AF">
        <w:rPr>
          <w:rFonts w:ascii="Times New Roman" w:hAnsi="Times New Roman"/>
          <w:lang w:eastAsia="zh-CN"/>
        </w:rPr>
        <w:t>)</w:t>
      </w:r>
      <w:r w:rsidRPr="003D74AF">
        <w:rPr>
          <w:rFonts w:ascii="Times New Roman" w:hAnsi="Times New Roman"/>
          <w:lang w:eastAsia="zh-CN"/>
        </w:rPr>
        <w:t>都能发生化学反应，分别生成甲、乙、丙、丁四种物质（部分生成物已经略去）。其中甲是标准状况下密度最小的气体；乙为氯化物，是家庭做菜时必要的调味品；</w:t>
      </w:r>
      <w:r w:rsidRPr="003D74AF">
        <w:rPr>
          <w:rFonts w:ascii="Times New Roman" w:hAnsi="Times New Roman"/>
          <w:lang w:eastAsia="zh-CN"/>
        </w:rPr>
        <w:t>a</w:t>
      </w:r>
      <w:r w:rsidRPr="003D74AF">
        <w:rPr>
          <w:rFonts w:ascii="Times New Roman" w:hAnsi="Times New Roman"/>
          <w:lang w:eastAsia="zh-CN"/>
        </w:rPr>
        <w:t>为常见的单质，它的制品在生活中应用极广，其组成元素是合成人体血红蛋白所必需的；</w:t>
      </w:r>
      <w:r w:rsidRPr="003D74AF">
        <w:rPr>
          <w:rFonts w:ascii="Times New Roman" w:hAnsi="Times New Roman"/>
          <w:lang w:eastAsia="zh-CN"/>
        </w:rPr>
        <w:t>c</w:t>
      </w:r>
      <w:r w:rsidRPr="003D74AF">
        <w:rPr>
          <w:rFonts w:ascii="Times New Roman" w:hAnsi="Times New Roman"/>
          <w:lang w:eastAsia="zh-CN"/>
        </w:rPr>
        <w:t>中含有三种元素，</w:t>
      </w:r>
      <w:r w:rsidRPr="003D74AF">
        <w:rPr>
          <w:rFonts w:ascii="Times New Roman" w:hAnsi="Times New Roman"/>
          <w:lang w:eastAsia="zh-CN"/>
        </w:rPr>
        <w:t>c</w:t>
      </w:r>
      <w:r w:rsidRPr="003D74AF">
        <w:rPr>
          <w:rFonts w:ascii="Times New Roman" w:hAnsi="Times New Roman"/>
          <w:lang w:eastAsia="zh-CN"/>
        </w:rPr>
        <w:t>和</w:t>
      </w:r>
      <w:r w:rsidRPr="003D74AF">
        <w:rPr>
          <w:rFonts w:ascii="Times New Roman" w:hAnsi="Times New Roman"/>
          <w:lang w:eastAsia="zh-CN"/>
        </w:rPr>
        <w:t>d</w:t>
      </w:r>
      <w:r w:rsidRPr="003D74AF">
        <w:rPr>
          <w:rFonts w:ascii="Times New Roman" w:hAnsi="Times New Roman"/>
          <w:lang w:eastAsia="zh-CN"/>
        </w:rPr>
        <w:t>相混时会产生蓝色絮状沉淀物丙。</w:t>
      </w:r>
      <w:r w:rsidRPr="003D74AF">
        <w:rPr>
          <w:rFonts w:ascii="Times New Roman" w:hAnsi="Times New Roman"/>
          <w:lang w:eastAsia="zh-CN"/>
        </w:rPr>
        <w:t xml:space="preserve">  </w:t>
      </w:r>
    </w:p>
    <w:p w:rsidR="004F0855" w:rsidRPr="003D74AF" w:rsidRDefault="006633B9">
      <w:pPr>
        <w:spacing w:after="0"/>
        <w:rPr>
          <w:rFonts w:ascii="Times New Roman" w:hAnsi="Times New Roman"/>
        </w:rPr>
      </w:pPr>
      <w:r w:rsidRPr="003D74AF">
        <w:rPr>
          <w:rFonts w:ascii="Times New Roman" w:hAnsi="Times New Roman"/>
          <w:lang w:eastAsia="zh-CN"/>
        </w:rPr>
        <w:t xml:space="preserve"> </w:t>
      </w:r>
      <w:r w:rsidRPr="003D74AF">
        <w:rPr>
          <w:rFonts w:ascii="Times New Roman" w:hAnsi="Times New Roman"/>
          <w:noProof/>
          <w:lang w:eastAsia="zh-CN"/>
        </w:rPr>
        <w:drawing>
          <wp:inline distT="0" distB="0" distL="0" distR="0" wp14:anchorId="0A85280C" wp14:editId="315E1CD1">
            <wp:extent cx="1795234" cy="1728394"/>
            <wp:effectExtent l="19050" t="0" r="0" b="0"/>
            <wp:docPr id="48" name="图片 4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5046" name=""/>
                    <pic:cNvPicPr/>
                  </pic:nvPicPr>
                  <pic:blipFill>
                    <a:blip r:embed="rId46"/>
                    <a:stretch>
                      <a:fillRect/>
                    </a:stretch>
                  </pic:blipFill>
                  <pic:spPr>
                    <a:xfrm>
                      <a:off x="0" y="0"/>
                      <a:ext cx="1795234" cy="1728394"/>
                    </a:xfrm>
                    <a:prstGeom prst="rect">
                      <a:avLst/>
                    </a:prstGeom>
                  </pic:spPr>
                </pic:pic>
              </a:graphicData>
            </a:graphic>
          </wp:inline>
        </w:drawing>
      </w:r>
    </w:p>
    <w:p w:rsidR="004F0855" w:rsidRPr="003D74AF" w:rsidRDefault="006633B9">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1</w:t>
      </w:r>
      <w:r w:rsidRPr="003D74AF">
        <w:rPr>
          <w:rFonts w:ascii="Times New Roman" w:hAnsi="Times New Roman"/>
          <w:lang w:eastAsia="zh-CN"/>
        </w:rPr>
        <w:t>）</w:t>
      </w:r>
      <w:r w:rsidRPr="003D74AF">
        <w:rPr>
          <w:rFonts w:ascii="Times New Roman" w:hAnsi="Times New Roman"/>
          <w:lang w:eastAsia="zh-CN"/>
        </w:rPr>
        <w:t>c</w:t>
      </w:r>
      <w:r w:rsidRPr="003D74AF">
        <w:rPr>
          <w:rFonts w:ascii="Times New Roman" w:hAnsi="Times New Roman"/>
          <w:lang w:eastAsia="zh-CN"/>
        </w:rPr>
        <w:t>的化学式是</w:t>
      </w:r>
      <w:r w:rsidRPr="003D74AF">
        <w:rPr>
          <w:rFonts w:ascii="Times New Roman" w:hAnsi="Times New Roman"/>
          <w:lang w:eastAsia="zh-CN"/>
        </w:rPr>
        <w:t>________</w:t>
      </w:r>
      <w:r w:rsidRPr="003D74AF">
        <w:rPr>
          <w:rFonts w:ascii="Times New Roman" w:hAnsi="Times New Roman"/>
          <w:lang w:eastAsia="zh-CN"/>
        </w:rPr>
        <w:t>。</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w:t>
      </w:r>
      <w:r w:rsidRPr="003D74AF">
        <w:rPr>
          <w:rFonts w:ascii="Times New Roman" w:hAnsi="Times New Roman"/>
          <w:lang w:eastAsia="zh-CN"/>
        </w:rPr>
        <w:t>a</w:t>
      </w:r>
      <w:r w:rsidRPr="003D74AF">
        <w:rPr>
          <w:rFonts w:ascii="Times New Roman" w:hAnsi="Times New Roman"/>
          <w:lang w:eastAsia="zh-CN"/>
        </w:rPr>
        <w:t>与</w:t>
      </w:r>
      <w:r w:rsidRPr="003D74AF">
        <w:rPr>
          <w:rFonts w:ascii="Times New Roman" w:hAnsi="Times New Roman"/>
          <w:lang w:eastAsia="zh-CN"/>
        </w:rPr>
        <w:t>b</w:t>
      </w:r>
      <w:r w:rsidRPr="003D74AF">
        <w:rPr>
          <w:rFonts w:ascii="Times New Roman" w:hAnsi="Times New Roman"/>
          <w:lang w:eastAsia="zh-CN"/>
        </w:rPr>
        <w:t>反应的化学方程式是</w:t>
      </w:r>
      <w:r w:rsidRPr="003D74AF">
        <w:rPr>
          <w:rFonts w:ascii="Times New Roman" w:hAnsi="Times New Roman"/>
          <w:lang w:eastAsia="zh-CN"/>
        </w:rPr>
        <w:t>________</w:t>
      </w:r>
      <w:r w:rsidRPr="003D74AF">
        <w:rPr>
          <w:rFonts w:ascii="Times New Roman" w:hAnsi="Times New Roman"/>
          <w:lang w:eastAsia="zh-CN"/>
        </w:rPr>
        <w:t>。</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3</w:t>
      </w:r>
      <w:r w:rsidRPr="003D74AF">
        <w:rPr>
          <w:rFonts w:ascii="Times New Roman" w:hAnsi="Times New Roman"/>
          <w:lang w:eastAsia="zh-CN"/>
        </w:rPr>
        <w:t>）</w:t>
      </w:r>
      <w:r w:rsidRPr="003D74AF">
        <w:rPr>
          <w:rFonts w:ascii="Times New Roman" w:hAnsi="Times New Roman"/>
          <w:lang w:eastAsia="zh-CN"/>
        </w:rPr>
        <w:t>c</w:t>
      </w:r>
      <w:r w:rsidRPr="003D74AF">
        <w:rPr>
          <w:rFonts w:ascii="Times New Roman" w:hAnsi="Times New Roman"/>
          <w:lang w:eastAsia="zh-CN"/>
        </w:rPr>
        <w:t>与</w:t>
      </w:r>
      <w:r w:rsidRPr="003D74AF">
        <w:rPr>
          <w:rFonts w:ascii="Times New Roman" w:hAnsi="Times New Roman"/>
          <w:lang w:eastAsia="zh-CN"/>
        </w:rPr>
        <w:t>d</w:t>
      </w:r>
      <w:r w:rsidRPr="003D74AF">
        <w:rPr>
          <w:rFonts w:ascii="Times New Roman" w:hAnsi="Times New Roman"/>
          <w:lang w:eastAsia="zh-CN"/>
        </w:rPr>
        <w:t>反应的基本类型属于</w:t>
      </w:r>
      <w:r w:rsidRPr="003D74AF">
        <w:rPr>
          <w:rFonts w:ascii="Times New Roman" w:hAnsi="Times New Roman"/>
          <w:lang w:eastAsia="zh-CN"/>
        </w:rPr>
        <w:t>________</w:t>
      </w:r>
      <w:r w:rsidRPr="003D74AF">
        <w:rPr>
          <w:rFonts w:ascii="Times New Roman" w:hAnsi="Times New Roman"/>
          <w:lang w:eastAsia="zh-CN"/>
        </w:rPr>
        <w:t>。</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lastRenderedPageBreak/>
        <w:t>【答案】</w:t>
      </w:r>
      <w:r w:rsidRPr="003D74AF">
        <w:rPr>
          <w:rFonts w:ascii="Times New Roman" w:hAnsi="Times New Roman"/>
          <w:lang w:eastAsia="zh-CN"/>
        </w:rPr>
        <w:t xml:space="preserve"> </w:t>
      </w:r>
      <w:r w:rsidRPr="003D74AF">
        <w:rPr>
          <w:rFonts w:ascii="Times New Roman" w:hAnsi="Times New Roman"/>
          <w:lang w:eastAsia="zh-CN"/>
        </w:rPr>
        <w:t>（</w:t>
      </w:r>
      <w:r w:rsidRPr="003D74AF">
        <w:rPr>
          <w:rFonts w:ascii="Times New Roman" w:hAnsi="Times New Roman"/>
          <w:lang w:eastAsia="zh-CN"/>
        </w:rPr>
        <w:t>1</w:t>
      </w:r>
      <w:r w:rsidRPr="003D74AF">
        <w:rPr>
          <w:rFonts w:ascii="Times New Roman" w:hAnsi="Times New Roman"/>
          <w:lang w:eastAsia="zh-CN"/>
        </w:rPr>
        <w:t>）</w:t>
      </w:r>
      <w:r w:rsidRPr="003D74AF">
        <w:rPr>
          <w:rFonts w:ascii="Times New Roman" w:hAnsi="Times New Roman"/>
          <w:lang w:eastAsia="zh-CN"/>
        </w:rPr>
        <w:t>NaOH</w:t>
      </w:r>
      <w:r w:rsidRPr="003D74AF">
        <w:rPr>
          <w:rFonts w:ascii="Times New Roman" w:hAnsi="Times New Roman"/>
          <w:lang w:eastAsia="zh-CN"/>
        </w:rPr>
        <w:br/>
      </w: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w:t>
      </w:r>
      <w:r w:rsidRPr="003D74AF">
        <w:rPr>
          <w:rFonts w:ascii="Times New Roman" w:hAnsi="Times New Roman"/>
          <w:lang w:eastAsia="zh-CN"/>
        </w:rPr>
        <w:t>Fe+2HCl=FeCl</w:t>
      </w:r>
      <w:r w:rsidRPr="003D74AF">
        <w:rPr>
          <w:rFonts w:ascii="Times New Roman" w:hAnsi="Times New Roman"/>
          <w:vertAlign w:val="subscript"/>
          <w:lang w:eastAsia="zh-CN"/>
        </w:rPr>
        <w:t>2</w:t>
      </w:r>
      <w:r w:rsidRPr="003D74AF">
        <w:rPr>
          <w:rFonts w:ascii="Times New Roman" w:hAnsi="Times New Roman"/>
          <w:lang w:eastAsia="zh-CN"/>
        </w:rPr>
        <w:t>+H</w:t>
      </w:r>
      <w:r w:rsidRPr="003D74AF">
        <w:rPr>
          <w:rFonts w:ascii="Times New Roman" w:hAnsi="Times New Roman"/>
          <w:vertAlign w:val="subscript"/>
          <w:lang w:eastAsia="zh-CN"/>
        </w:rPr>
        <w:t>2</w:t>
      </w:r>
      <w:r w:rsidRPr="003D74AF">
        <w:rPr>
          <w:rFonts w:ascii="Times New Roman" w:hAnsi="Times New Roman"/>
          <w:lang w:eastAsia="zh-CN"/>
        </w:rPr>
        <w:t>↑</w:t>
      </w:r>
      <w:r w:rsidRPr="003D74AF">
        <w:rPr>
          <w:rFonts w:ascii="Times New Roman" w:hAnsi="Times New Roman"/>
          <w:lang w:eastAsia="zh-CN"/>
        </w:rPr>
        <w:br/>
      </w:r>
      <w:r w:rsidRPr="003D74AF">
        <w:rPr>
          <w:rFonts w:ascii="Times New Roman" w:hAnsi="Times New Roman"/>
          <w:lang w:eastAsia="zh-CN"/>
        </w:rPr>
        <w:t>（</w:t>
      </w:r>
      <w:r w:rsidRPr="003D74AF">
        <w:rPr>
          <w:rFonts w:ascii="Times New Roman" w:hAnsi="Times New Roman"/>
          <w:lang w:eastAsia="zh-CN"/>
        </w:rPr>
        <w:t>3</w:t>
      </w:r>
      <w:r w:rsidRPr="003D74AF">
        <w:rPr>
          <w:rFonts w:ascii="Times New Roman" w:hAnsi="Times New Roman"/>
          <w:lang w:eastAsia="zh-CN"/>
        </w:rPr>
        <w:t>）复分解反应</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【考点】物质的推断</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【解析】【分析】本题考查了物质的推断，在解此类题时，首先将题中有特征的物质推出，然后结合推出的物质和题中的转化关系推导剩余的物质，最后将推出的各种物质代入转化关系中进行验证即可。</w:t>
      </w:r>
      <w:r w:rsidRPr="003D74AF">
        <w:rPr>
          <w:rFonts w:ascii="Times New Roman" w:hAnsi="Times New Roman"/>
          <w:lang w:eastAsia="zh-CN"/>
        </w:rPr>
        <w:br/>
        <w:t xml:space="preserve"> </w:t>
      </w:r>
      <w:r w:rsidRPr="003D74AF">
        <w:rPr>
          <w:rFonts w:ascii="Times New Roman" w:hAnsi="Times New Roman"/>
          <w:lang w:eastAsia="zh-CN"/>
        </w:rPr>
        <w:t>【解答】</w:t>
      </w:r>
      <w:r w:rsidRPr="003D74AF">
        <w:rPr>
          <w:rFonts w:ascii="Times New Roman" w:hAnsi="Times New Roman"/>
          <w:lang w:eastAsia="zh-CN"/>
        </w:rPr>
        <w:t xml:space="preserve"> </w:t>
      </w:r>
      <w:r w:rsidRPr="003D74AF">
        <w:rPr>
          <w:rFonts w:ascii="Times New Roman" w:hAnsi="Times New Roman"/>
          <w:lang w:eastAsia="zh-CN"/>
        </w:rPr>
        <w:t>甲是标准状况下密度最小的气体，则为氢气；乙为氯化物，是家庭做菜时必要的调味品，则为氯化钠；</w:t>
      </w:r>
      <w:r w:rsidRPr="003D74AF">
        <w:rPr>
          <w:rFonts w:ascii="Times New Roman" w:hAnsi="Times New Roman"/>
          <w:lang w:eastAsia="zh-CN"/>
        </w:rPr>
        <w:t>a</w:t>
      </w:r>
      <w:r w:rsidRPr="003D74AF">
        <w:rPr>
          <w:rFonts w:ascii="Times New Roman" w:hAnsi="Times New Roman"/>
          <w:lang w:eastAsia="zh-CN"/>
        </w:rPr>
        <w:t>为常见的单质，它的制品在生活中应用极广，其组成元素是合成人体血红蛋白所必需的，则为铁；</w:t>
      </w:r>
      <w:r w:rsidRPr="003D74AF">
        <w:rPr>
          <w:rFonts w:ascii="Times New Roman" w:hAnsi="Times New Roman"/>
          <w:lang w:eastAsia="zh-CN"/>
        </w:rPr>
        <w:t>a</w:t>
      </w:r>
      <w:r w:rsidRPr="003D74AF">
        <w:rPr>
          <w:rFonts w:ascii="Times New Roman" w:hAnsi="Times New Roman"/>
          <w:lang w:eastAsia="zh-CN"/>
        </w:rPr>
        <w:t>和</w:t>
      </w:r>
      <w:r w:rsidRPr="003D74AF">
        <w:rPr>
          <w:rFonts w:ascii="Times New Roman" w:hAnsi="Times New Roman"/>
          <w:lang w:eastAsia="zh-CN"/>
        </w:rPr>
        <w:t>b</w:t>
      </w:r>
      <w:r w:rsidRPr="003D74AF">
        <w:rPr>
          <w:rFonts w:ascii="Times New Roman" w:hAnsi="Times New Roman"/>
          <w:lang w:eastAsia="zh-CN"/>
        </w:rPr>
        <w:t>反应可生成氢气，则</w:t>
      </w:r>
      <w:r w:rsidRPr="003D74AF">
        <w:rPr>
          <w:rFonts w:ascii="Times New Roman" w:hAnsi="Times New Roman"/>
          <w:lang w:eastAsia="zh-CN"/>
        </w:rPr>
        <w:t>b</w:t>
      </w:r>
      <w:r w:rsidRPr="003D74AF">
        <w:rPr>
          <w:rFonts w:ascii="Times New Roman" w:hAnsi="Times New Roman"/>
          <w:lang w:eastAsia="zh-CN"/>
        </w:rPr>
        <w:t>为酸，</w:t>
      </w:r>
      <w:r w:rsidRPr="003D74AF">
        <w:rPr>
          <w:rFonts w:ascii="Times New Roman" w:hAnsi="Times New Roman"/>
          <w:lang w:eastAsia="zh-CN"/>
        </w:rPr>
        <w:t>b</w:t>
      </w:r>
      <w:r w:rsidRPr="003D74AF">
        <w:rPr>
          <w:rFonts w:ascii="Times New Roman" w:hAnsi="Times New Roman"/>
          <w:lang w:eastAsia="zh-CN"/>
        </w:rPr>
        <w:t>和</w:t>
      </w:r>
      <w:r w:rsidRPr="003D74AF">
        <w:rPr>
          <w:rFonts w:ascii="Times New Roman" w:hAnsi="Times New Roman"/>
          <w:lang w:eastAsia="zh-CN"/>
        </w:rPr>
        <w:t>c</w:t>
      </w:r>
      <w:r w:rsidRPr="003D74AF">
        <w:rPr>
          <w:rFonts w:ascii="Times New Roman" w:hAnsi="Times New Roman"/>
          <w:lang w:eastAsia="zh-CN"/>
        </w:rPr>
        <w:t>反应可生成氯化钠，则</w:t>
      </w:r>
      <w:r w:rsidRPr="003D74AF">
        <w:rPr>
          <w:rFonts w:ascii="Times New Roman" w:hAnsi="Times New Roman"/>
          <w:lang w:eastAsia="zh-CN"/>
        </w:rPr>
        <w:t xml:space="preserve"> b</w:t>
      </w:r>
      <w:r w:rsidRPr="003D74AF">
        <w:rPr>
          <w:rFonts w:ascii="Times New Roman" w:hAnsi="Times New Roman"/>
          <w:lang w:eastAsia="zh-CN"/>
        </w:rPr>
        <w:t>为盐酸，</w:t>
      </w:r>
      <w:r w:rsidRPr="003D74AF">
        <w:rPr>
          <w:rFonts w:ascii="Times New Roman" w:hAnsi="Times New Roman"/>
          <w:lang w:eastAsia="zh-CN"/>
        </w:rPr>
        <w:t>c</w:t>
      </w:r>
      <w:r w:rsidRPr="003D74AF">
        <w:rPr>
          <w:rFonts w:ascii="Times New Roman" w:hAnsi="Times New Roman"/>
          <w:lang w:eastAsia="zh-CN"/>
        </w:rPr>
        <w:t>中含有三种元素，则</w:t>
      </w:r>
      <w:r w:rsidRPr="003D74AF">
        <w:rPr>
          <w:rFonts w:ascii="Times New Roman" w:hAnsi="Times New Roman"/>
          <w:lang w:eastAsia="zh-CN"/>
        </w:rPr>
        <w:t>c</w:t>
      </w:r>
      <w:r w:rsidRPr="003D74AF">
        <w:rPr>
          <w:rFonts w:ascii="Times New Roman" w:hAnsi="Times New Roman"/>
          <w:lang w:eastAsia="zh-CN"/>
        </w:rPr>
        <w:t>为氢氧化钠，</w:t>
      </w:r>
      <w:r w:rsidRPr="003D74AF">
        <w:rPr>
          <w:rFonts w:ascii="Times New Roman" w:hAnsi="Times New Roman"/>
          <w:lang w:eastAsia="zh-CN"/>
        </w:rPr>
        <w:t>c</w:t>
      </w:r>
      <w:r w:rsidRPr="003D74AF">
        <w:rPr>
          <w:rFonts w:ascii="Times New Roman" w:hAnsi="Times New Roman"/>
          <w:lang w:eastAsia="zh-CN"/>
        </w:rPr>
        <w:t>和</w:t>
      </w:r>
      <w:r w:rsidRPr="003D74AF">
        <w:rPr>
          <w:rFonts w:ascii="Times New Roman" w:hAnsi="Times New Roman"/>
          <w:lang w:eastAsia="zh-CN"/>
        </w:rPr>
        <w:t>d</w:t>
      </w:r>
      <w:r w:rsidRPr="003D74AF">
        <w:rPr>
          <w:rFonts w:ascii="Times New Roman" w:hAnsi="Times New Roman"/>
          <w:lang w:eastAsia="zh-CN"/>
        </w:rPr>
        <w:t>相混时会产生蓝色絮状沉淀物丙，</w:t>
      </w:r>
      <w:r w:rsidRPr="003D74AF">
        <w:rPr>
          <w:rFonts w:ascii="Times New Roman" w:hAnsi="Times New Roman"/>
          <w:lang w:eastAsia="zh-CN"/>
        </w:rPr>
        <w:t>a</w:t>
      </w:r>
      <w:r w:rsidRPr="003D74AF">
        <w:rPr>
          <w:rFonts w:ascii="Times New Roman" w:hAnsi="Times New Roman"/>
          <w:lang w:eastAsia="zh-CN"/>
        </w:rPr>
        <w:t>和</w:t>
      </w:r>
      <w:r w:rsidRPr="003D74AF">
        <w:rPr>
          <w:rFonts w:ascii="Times New Roman" w:hAnsi="Times New Roman"/>
          <w:lang w:eastAsia="zh-CN"/>
        </w:rPr>
        <w:t>d</w:t>
      </w:r>
      <w:r w:rsidRPr="003D74AF">
        <w:rPr>
          <w:rFonts w:ascii="Times New Roman" w:hAnsi="Times New Roman"/>
          <w:lang w:eastAsia="zh-CN"/>
        </w:rPr>
        <w:t>反应可生成丁，则</w:t>
      </w:r>
      <w:r w:rsidRPr="003D74AF">
        <w:rPr>
          <w:rFonts w:ascii="Times New Roman" w:hAnsi="Times New Roman"/>
          <w:lang w:eastAsia="zh-CN"/>
        </w:rPr>
        <w:t>d</w:t>
      </w:r>
      <w:r w:rsidRPr="003D74AF">
        <w:rPr>
          <w:rFonts w:ascii="Times New Roman" w:hAnsi="Times New Roman"/>
          <w:lang w:eastAsia="zh-CN"/>
        </w:rPr>
        <w:t>为铜盐。</w:t>
      </w:r>
      <w:r w:rsidRPr="003D74AF">
        <w:rPr>
          <w:rFonts w:ascii="Times New Roman" w:hAnsi="Times New Roman"/>
          <w:lang w:eastAsia="zh-CN"/>
        </w:rPr>
        <w:br/>
        <w:t xml:space="preserve"> </w:t>
      </w:r>
      <w:r w:rsidRPr="003D74AF">
        <w:rPr>
          <w:rFonts w:ascii="Times New Roman" w:hAnsi="Times New Roman"/>
        </w:rPr>
        <w:t>（</w:t>
      </w:r>
      <w:r w:rsidRPr="003D74AF">
        <w:rPr>
          <w:rFonts w:ascii="Times New Roman" w:hAnsi="Times New Roman"/>
        </w:rPr>
        <w:t>1</w:t>
      </w:r>
      <w:r w:rsidRPr="003D74AF">
        <w:rPr>
          <w:rFonts w:ascii="Times New Roman" w:hAnsi="Times New Roman"/>
        </w:rPr>
        <w:t>）</w:t>
      </w:r>
      <w:r w:rsidRPr="003D74AF">
        <w:rPr>
          <w:rFonts w:ascii="Times New Roman" w:hAnsi="Times New Roman"/>
        </w:rPr>
        <w:t xml:space="preserve"> c</w:t>
      </w:r>
      <w:r w:rsidRPr="003D74AF">
        <w:rPr>
          <w:rFonts w:ascii="Times New Roman" w:hAnsi="Times New Roman"/>
        </w:rPr>
        <w:t>的化学式是</w:t>
      </w:r>
      <w:r w:rsidRPr="003D74AF">
        <w:rPr>
          <w:rFonts w:ascii="Times New Roman" w:hAnsi="Times New Roman"/>
        </w:rPr>
        <w:t xml:space="preserve"> NaOH </w:t>
      </w:r>
      <w:r w:rsidRPr="003D74AF">
        <w:rPr>
          <w:rFonts w:ascii="Times New Roman" w:hAnsi="Times New Roman"/>
        </w:rPr>
        <w:t>；</w:t>
      </w:r>
      <w:r w:rsidRPr="003D74AF">
        <w:rPr>
          <w:rFonts w:ascii="Times New Roman" w:hAnsi="Times New Roman"/>
        </w:rPr>
        <w:br/>
        <w:t xml:space="preserve"> </w:t>
      </w:r>
      <w:r w:rsidRPr="003D74AF">
        <w:rPr>
          <w:rFonts w:ascii="Times New Roman" w:hAnsi="Times New Roman"/>
        </w:rPr>
        <w:t>（</w:t>
      </w:r>
      <w:r w:rsidRPr="003D74AF">
        <w:rPr>
          <w:rFonts w:ascii="Times New Roman" w:hAnsi="Times New Roman"/>
        </w:rPr>
        <w:t>2</w:t>
      </w:r>
      <w:r w:rsidRPr="003D74AF">
        <w:rPr>
          <w:rFonts w:ascii="Times New Roman" w:hAnsi="Times New Roman"/>
        </w:rPr>
        <w:t>）</w:t>
      </w:r>
      <w:r w:rsidRPr="003D74AF">
        <w:rPr>
          <w:rFonts w:ascii="Times New Roman" w:hAnsi="Times New Roman"/>
        </w:rPr>
        <w:t xml:space="preserve"> a</w:t>
      </w:r>
      <w:r w:rsidRPr="003D74AF">
        <w:rPr>
          <w:rFonts w:ascii="Times New Roman" w:hAnsi="Times New Roman"/>
        </w:rPr>
        <w:t>与</w:t>
      </w:r>
      <w:r w:rsidRPr="003D74AF">
        <w:rPr>
          <w:rFonts w:ascii="Times New Roman" w:hAnsi="Times New Roman"/>
        </w:rPr>
        <w:t>b</w:t>
      </w:r>
      <w:r w:rsidRPr="003D74AF">
        <w:rPr>
          <w:rFonts w:ascii="Times New Roman" w:hAnsi="Times New Roman"/>
        </w:rPr>
        <w:t>反应的化学方程式是</w:t>
      </w:r>
      <w:r w:rsidRPr="003D74AF">
        <w:rPr>
          <w:rFonts w:ascii="Times New Roman" w:hAnsi="Times New Roman"/>
        </w:rPr>
        <w:t xml:space="preserve"> Fe+2HCl=FeCl</w:t>
      </w:r>
      <w:r w:rsidRPr="003D74AF">
        <w:rPr>
          <w:rFonts w:ascii="Times New Roman" w:hAnsi="Times New Roman"/>
          <w:vertAlign w:val="subscript"/>
        </w:rPr>
        <w:t>2</w:t>
      </w:r>
      <w:r w:rsidRPr="003D74AF">
        <w:rPr>
          <w:rFonts w:ascii="Times New Roman" w:hAnsi="Times New Roman"/>
        </w:rPr>
        <w:t>+H</w:t>
      </w:r>
      <w:r w:rsidRPr="003D74AF">
        <w:rPr>
          <w:rFonts w:ascii="Times New Roman" w:hAnsi="Times New Roman"/>
          <w:vertAlign w:val="subscript"/>
        </w:rPr>
        <w:t>2</w:t>
      </w:r>
      <w:r w:rsidRPr="003D74AF">
        <w:rPr>
          <w:rFonts w:ascii="Times New Roman" w:hAnsi="Times New Roman"/>
        </w:rPr>
        <w:t xml:space="preserve">↑ </w:t>
      </w:r>
      <w:r w:rsidRPr="003D74AF">
        <w:rPr>
          <w:rFonts w:ascii="Times New Roman" w:hAnsi="Times New Roman"/>
        </w:rPr>
        <w:t>；</w:t>
      </w:r>
      <w:r w:rsidRPr="003D74AF">
        <w:rPr>
          <w:rFonts w:ascii="Times New Roman" w:hAnsi="Times New Roman"/>
        </w:rPr>
        <w:br/>
        <w:t xml:space="preserve"> </w:t>
      </w:r>
      <w:r w:rsidRPr="003D74AF">
        <w:rPr>
          <w:rFonts w:ascii="Times New Roman" w:hAnsi="Times New Roman"/>
        </w:rPr>
        <w:t>（</w:t>
      </w:r>
      <w:r w:rsidRPr="003D74AF">
        <w:rPr>
          <w:rFonts w:ascii="Times New Roman" w:hAnsi="Times New Roman"/>
        </w:rPr>
        <w:t>3</w:t>
      </w:r>
      <w:r w:rsidRPr="003D74AF">
        <w:rPr>
          <w:rFonts w:ascii="Times New Roman" w:hAnsi="Times New Roman"/>
        </w:rPr>
        <w:t>）</w:t>
      </w:r>
      <w:r w:rsidRPr="003D74AF">
        <w:rPr>
          <w:rFonts w:ascii="Times New Roman" w:hAnsi="Times New Roman"/>
        </w:rPr>
        <w:t xml:space="preserve"> c</w:t>
      </w:r>
      <w:r w:rsidRPr="003D74AF">
        <w:rPr>
          <w:rFonts w:ascii="Times New Roman" w:hAnsi="Times New Roman"/>
        </w:rPr>
        <w:t>与</w:t>
      </w:r>
      <w:r w:rsidRPr="003D74AF">
        <w:rPr>
          <w:rFonts w:ascii="Times New Roman" w:hAnsi="Times New Roman"/>
        </w:rPr>
        <w:t>d</w:t>
      </w:r>
      <w:r w:rsidRPr="003D74AF">
        <w:rPr>
          <w:rFonts w:ascii="Times New Roman" w:hAnsi="Times New Roman"/>
        </w:rPr>
        <w:t>反应为复分解反应。</w:t>
      </w:r>
      <w:r w:rsidRPr="003D74AF">
        <w:rPr>
          <w:rFonts w:ascii="Times New Roman" w:hAnsi="Times New Roman"/>
        </w:rPr>
        <w:br/>
        <w:t xml:space="preserve"> </w:t>
      </w:r>
      <w:r w:rsidRPr="003D74AF">
        <w:rPr>
          <w:rFonts w:ascii="Times New Roman" w:hAnsi="Times New Roman"/>
          <w:lang w:eastAsia="zh-CN"/>
        </w:rPr>
        <w:t>故答案为：（</w:t>
      </w:r>
      <w:r w:rsidRPr="003D74AF">
        <w:rPr>
          <w:rFonts w:ascii="Times New Roman" w:hAnsi="Times New Roman"/>
          <w:lang w:eastAsia="zh-CN"/>
        </w:rPr>
        <w:t>1</w:t>
      </w:r>
      <w:r w:rsidRPr="003D74AF">
        <w:rPr>
          <w:rFonts w:ascii="Times New Roman" w:hAnsi="Times New Roman"/>
          <w:lang w:eastAsia="zh-CN"/>
        </w:rPr>
        <w:t>）</w:t>
      </w:r>
      <w:r w:rsidRPr="003D74AF">
        <w:rPr>
          <w:rFonts w:ascii="Times New Roman" w:hAnsi="Times New Roman"/>
          <w:lang w:eastAsia="zh-CN"/>
        </w:rPr>
        <w:t>NaOH</w:t>
      </w: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w:t>
      </w:r>
      <w:r w:rsidRPr="003D74AF">
        <w:rPr>
          <w:rFonts w:ascii="Times New Roman" w:hAnsi="Times New Roman"/>
          <w:lang w:eastAsia="zh-CN"/>
        </w:rPr>
        <w:t xml:space="preserve"> Fe+2HCl=FeCl</w:t>
      </w:r>
      <w:r w:rsidRPr="003D74AF">
        <w:rPr>
          <w:rFonts w:ascii="Times New Roman" w:hAnsi="Times New Roman"/>
          <w:vertAlign w:val="subscript"/>
          <w:lang w:eastAsia="zh-CN"/>
        </w:rPr>
        <w:t>2</w:t>
      </w:r>
      <w:r w:rsidRPr="003D74AF">
        <w:rPr>
          <w:rFonts w:ascii="Times New Roman" w:hAnsi="Times New Roman"/>
          <w:lang w:eastAsia="zh-CN"/>
        </w:rPr>
        <w:t>+H</w:t>
      </w:r>
      <w:r w:rsidRPr="003D74AF">
        <w:rPr>
          <w:rFonts w:ascii="Times New Roman" w:hAnsi="Times New Roman"/>
          <w:vertAlign w:val="subscript"/>
          <w:lang w:eastAsia="zh-CN"/>
        </w:rPr>
        <w:t>2</w:t>
      </w:r>
      <w:r w:rsidRPr="003D74AF">
        <w:rPr>
          <w:rFonts w:ascii="Times New Roman" w:hAnsi="Times New Roman"/>
          <w:lang w:eastAsia="zh-CN"/>
        </w:rPr>
        <w:t xml:space="preserve">↑ </w:t>
      </w:r>
      <w:r w:rsidRPr="003D74AF">
        <w:rPr>
          <w:rFonts w:ascii="Times New Roman" w:hAnsi="Times New Roman"/>
          <w:lang w:eastAsia="zh-CN"/>
        </w:rPr>
        <w:t>；（</w:t>
      </w:r>
      <w:r w:rsidRPr="003D74AF">
        <w:rPr>
          <w:rFonts w:ascii="Times New Roman" w:hAnsi="Times New Roman"/>
          <w:lang w:eastAsia="zh-CN"/>
        </w:rPr>
        <w:t>3</w:t>
      </w:r>
      <w:r w:rsidRPr="003D74AF">
        <w:rPr>
          <w:rFonts w:ascii="Times New Roman" w:hAnsi="Times New Roman"/>
          <w:lang w:eastAsia="zh-CN"/>
        </w:rPr>
        <w:t>）复分解反应。</w:t>
      </w:r>
    </w:p>
    <w:p w:rsidR="004F0855" w:rsidRPr="003D74AF" w:rsidRDefault="006633B9">
      <w:pPr>
        <w:spacing w:after="0"/>
        <w:rPr>
          <w:rFonts w:ascii="Times New Roman" w:hAnsi="Times New Roman"/>
          <w:lang w:eastAsia="zh-CN"/>
        </w:rPr>
      </w:pPr>
      <w:r w:rsidRPr="003D74AF">
        <w:rPr>
          <w:rFonts w:ascii="Times New Roman" w:hAnsi="Times New Roman"/>
          <w:lang w:eastAsia="zh-CN"/>
        </w:rPr>
        <w:t>31.</w:t>
      </w:r>
      <w:r w:rsidRPr="003D74AF">
        <w:rPr>
          <w:rFonts w:ascii="Times New Roman" w:hAnsi="Times New Roman"/>
          <w:lang w:eastAsia="zh-CN"/>
        </w:rPr>
        <w:t>打网球已成为我国青少年喜欢的体育运动项目。如图甲为快速飞行的网球遇到迎面而来的球拍时的三个瞬间，图乙为用频闪相机拍摄的网球离开球拍后在空中飞行过程的照片。</w:t>
      </w:r>
      <w:r w:rsidRPr="003D74AF">
        <w:rPr>
          <w:rFonts w:ascii="Times New Roman" w:hAnsi="Times New Roman"/>
          <w:lang w:eastAsia="zh-CN"/>
        </w:rPr>
        <w:t xml:space="preserve">  </w:t>
      </w:r>
    </w:p>
    <w:p w:rsidR="004F0855" w:rsidRPr="003D74AF" w:rsidRDefault="006633B9">
      <w:pPr>
        <w:spacing w:after="0"/>
        <w:rPr>
          <w:rFonts w:ascii="Times New Roman" w:hAnsi="Times New Roman"/>
        </w:rPr>
      </w:pPr>
      <w:r w:rsidRPr="003D74AF">
        <w:rPr>
          <w:rFonts w:ascii="Times New Roman" w:hAnsi="Times New Roman"/>
          <w:lang w:eastAsia="zh-CN"/>
        </w:rPr>
        <w:t xml:space="preserve"> </w:t>
      </w:r>
      <w:r w:rsidRPr="003D74AF">
        <w:rPr>
          <w:rFonts w:ascii="Times New Roman" w:hAnsi="Times New Roman"/>
          <w:noProof/>
          <w:lang w:eastAsia="zh-CN"/>
        </w:rPr>
        <w:drawing>
          <wp:inline distT="0" distB="0" distL="0" distR="0" wp14:anchorId="02844A35" wp14:editId="281F8349">
            <wp:extent cx="3485439" cy="1136345"/>
            <wp:effectExtent l="19050" t="0" r="711" b="0"/>
            <wp:docPr id="49" name="图片 4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237031" name=""/>
                    <pic:cNvPicPr/>
                  </pic:nvPicPr>
                  <pic:blipFill>
                    <a:blip r:embed="rId47"/>
                    <a:stretch>
                      <a:fillRect/>
                    </a:stretch>
                  </pic:blipFill>
                  <pic:spPr>
                    <a:xfrm>
                      <a:off x="0" y="0"/>
                      <a:ext cx="3485439" cy="1136345"/>
                    </a:xfrm>
                    <a:prstGeom prst="rect">
                      <a:avLst/>
                    </a:prstGeom>
                  </pic:spPr>
                </pic:pic>
              </a:graphicData>
            </a:graphic>
          </wp:inline>
        </w:drawing>
      </w:r>
    </w:p>
    <w:p w:rsidR="004F0855" w:rsidRPr="003D74AF" w:rsidRDefault="006633B9">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1</w:t>
      </w:r>
      <w:r w:rsidRPr="003D74AF">
        <w:rPr>
          <w:rFonts w:ascii="Times New Roman" w:hAnsi="Times New Roman"/>
          <w:lang w:eastAsia="zh-CN"/>
        </w:rPr>
        <w:t>）网球遇到球拍时，球和球拍都变形了，这说明</w:t>
      </w:r>
      <w:r w:rsidRPr="003D74AF">
        <w:rPr>
          <w:rFonts w:ascii="Times New Roman" w:hAnsi="Times New Roman"/>
          <w:lang w:eastAsia="zh-CN"/>
        </w:rPr>
        <w:t>________</w:t>
      </w:r>
      <w:r w:rsidRPr="003D74AF">
        <w:rPr>
          <w:rFonts w:ascii="Times New Roman" w:hAnsi="Times New Roman"/>
          <w:lang w:eastAsia="zh-CN"/>
        </w:rPr>
        <w:t>（写两点）。</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）球遇到球拍后的某一瞬间，网球的速度刚好变为零，则该瞬间网球所受的力是否平衡</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________ </w:t>
      </w:r>
      <w:r w:rsidRPr="003D74AF">
        <w:rPr>
          <w:rFonts w:ascii="Times New Roman" w:hAnsi="Times New Roman"/>
          <w:lang w:eastAsia="zh-CN"/>
        </w:rPr>
        <w:t>。</w:t>
      </w:r>
    </w:p>
    <w:p w:rsidR="004F0855" w:rsidRPr="003D74AF" w:rsidRDefault="006633B9">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3</w:t>
      </w:r>
      <w:r w:rsidRPr="003D74AF">
        <w:rPr>
          <w:rFonts w:ascii="Times New Roman" w:hAnsi="Times New Roman"/>
          <w:lang w:eastAsia="zh-CN"/>
        </w:rPr>
        <w:t>）网球表面比较粗糙，在空中飞行时所受空气阻力不可忽略。图乙中，网球从</w:t>
      </w:r>
      <w:r w:rsidRPr="003D74AF">
        <w:rPr>
          <w:rFonts w:ascii="Times New Roman" w:hAnsi="Times New Roman"/>
          <w:lang w:eastAsia="zh-CN"/>
        </w:rPr>
        <w:t>A</w:t>
      </w:r>
      <w:r w:rsidRPr="003D74AF">
        <w:rPr>
          <w:rFonts w:ascii="Times New Roman" w:hAnsi="Times New Roman"/>
          <w:lang w:eastAsia="zh-CN"/>
        </w:rPr>
        <w:t>点经过最高点</w:t>
      </w:r>
      <w:r w:rsidRPr="003D74AF">
        <w:rPr>
          <w:rFonts w:ascii="Times New Roman" w:hAnsi="Times New Roman"/>
          <w:lang w:eastAsia="zh-CN"/>
        </w:rPr>
        <w:t>B</w:t>
      </w:r>
      <w:r w:rsidRPr="003D74AF">
        <w:rPr>
          <w:rFonts w:ascii="Times New Roman" w:hAnsi="Times New Roman"/>
          <w:lang w:eastAsia="zh-CN"/>
        </w:rPr>
        <w:t>飞行到</w:t>
      </w:r>
      <w:r w:rsidRPr="003D74AF">
        <w:rPr>
          <w:rFonts w:ascii="Times New Roman" w:hAnsi="Times New Roman"/>
          <w:lang w:eastAsia="zh-CN"/>
        </w:rPr>
        <w:t>C</w:t>
      </w:r>
      <w:r w:rsidRPr="003D74AF">
        <w:rPr>
          <w:rFonts w:ascii="Times New Roman" w:hAnsi="Times New Roman"/>
          <w:lang w:eastAsia="zh-CN"/>
        </w:rPr>
        <w:t>点的过程中。下列说法正确的是</w:t>
      </w:r>
      <w:r w:rsidRPr="003D74AF">
        <w:rPr>
          <w:rFonts w:ascii="Times New Roman" w:hAnsi="Times New Roman"/>
          <w:lang w:eastAsia="zh-CN"/>
        </w:rPr>
        <w:t>________</w:t>
      </w:r>
      <w:r w:rsidRPr="003D74AF">
        <w:rPr>
          <w:rFonts w:ascii="Times New Roman" w:hAnsi="Times New Roman"/>
          <w:lang w:eastAsia="zh-CN"/>
        </w:rPr>
        <w:t>（选填序号）。</w:t>
      </w:r>
    </w:p>
    <w:p w:rsidR="004F0855" w:rsidRPr="003D74AF" w:rsidRDefault="006633B9">
      <w:pPr>
        <w:spacing w:after="0"/>
        <w:rPr>
          <w:rFonts w:ascii="Times New Roman" w:hAnsi="Times New Roman"/>
          <w:lang w:eastAsia="zh-CN"/>
        </w:rPr>
      </w:pPr>
      <w:r w:rsidRPr="003D74AF">
        <w:rPr>
          <w:rFonts w:ascii="宋体" w:hAnsi="宋体" w:cs="宋体" w:hint="eastAsia"/>
          <w:lang w:eastAsia="zh-CN"/>
        </w:rPr>
        <w:t>①</w:t>
      </w:r>
      <w:r w:rsidRPr="003D74AF">
        <w:rPr>
          <w:rFonts w:ascii="Times New Roman" w:hAnsi="Times New Roman"/>
          <w:lang w:eastAsia="zh-CN"/>
        </w:rPr>
        <w:t>在</w:t>
      </w:r>
      <w:r w:rsidRPr="003D74AF">
        <w:rPr>
          <w:rFonts w:ascii="Times New Roman" w:hAnsi="Times New Roman"/>
          <w:lang w:eastAsia="zh-CN"/>
        </w:rPr>
        <w:t>A</w:t>
      </w:r>
      <w:r w:rsidRPr="003D74AF">
        <w:rPr>
          <w:rFonts w:ascii="Times New Roman" w:hAnsi="Times New Roman"/>
          <w:lang w:eastAsia="zh-CN"/>
        </w:rPr>
        <w:t>，</w:t>
      </w:r>
      <w:r w:rsidRPr="003D74AF">
        <w:rPr>
          <w:rFonts w:ascii="Times New Roman" w:hAnsi="Times New Roman"/>
          <w:lang w:eastAsia="zh-CN"/>
        </w:rPr>
        <w:t>B</w:t>
      </w:r>
      <w:r w:rsidRPr="003D74AF">
        <w:rPr>
          <w:rFonts w:ascii="Times New Roman" w:hAnsi="Times New Roman"/>
          <w:lang w:eastAsia="zh-CN"/>
        </w:rPr>
        <w:t>，</w:t>
      </w:r>
      <w:r w:rsidRPr="003D74AF">
        <w:rPr>
          <w:rFonts w:ascii="Times New Roman" w:hAnsi="Times New Roman"/>
          <w:lang w:eastAsia="zh-CN"/>
        </w:rPr>
        <w:t>C</w:t>
      </w:r>
      <w:r w:rsidRPr="003D74AF">
        <w:rPr>
          <w:rFonts w:ascii="Times New Roman" w:hAnsi="Times New Roman"/>
          <w:lang w:eastAsia="zh-CN"/>
        </w:rPr>
        <w:t>三点，网球在</w:t>
      </w:r>
      <w:r w:rsidRPr="003D74AF">
        <w:rPr>
          <w:rFonts w:ascii="Times New Roman" w:hAnsi="Times New Roman"/>
          <w:lang w:eastAsia="zh-CN"/>
        </w:rPr>
        <w:t>A</w:t>
      </w:r>
      <w:r w:rsidRPr="003D74AF">
        <w:rPr>
          <w:rFonts w:ascii="Times New Roman" w:hAnsi="Times New Roman"/>
          <w:lang w:eastAsia="zh-CN"/>
        </w:rPr>
        <w:t>点机械能最大</w:t>
      </w:r>
    </w:p>
    <w:p w:rsidR="004F0855" w:rsidRPr="003D74AF" w:rsidRDefault="006633B9">
      <w:pPr>
        <w:spacing w:after="0"/>
        <w:rPr>
          <w:rFonts w:ascii="Times New Roman" w:hAnsi="Times New Roman"/>
          <w:lang w:eastAsia="zh-CN"/>
        </w:rPr>
      </w:pPr>
      <w:r w:rsidRPr="003D74AF">
        <w:rPr>
          <w:rFonts w:ascii="宋体" w:hAnsi="宋体" w:cs="宋体" w:hint="eastAsia"/>
          <w:lang w:eastAsia="zh-CN"/>
        </w:rPr>
        <w:t>②</w:t>
      </w:r>
      <w:r w:rsidRPr="003D74AF">
        <w:rPr>
          <w:rFonts w:ascii="Times New Roman" w:hAnsi="Times New Roman"/>
          <w:lang w:eastAsia="zh-CN"/>
        </w:rPr>
        <w:t>位于最高点</w:t>
      </w:r>
      <w:r w:rsidRPr="003D74AF">
        <w:rPr>
          <w:rFonts w:ascii="Times New Roman" w:hAnsi="Times New Roman"/>
          <w:lang w:eastAsia="zh-CN"/>
        </w:rPr>
        <w:t>B</w:t>
      </w:r>
      <w:r w:rsidRPr="003D74AF">
        <w:rPr>
          <w:rFonts w:ascii="Times New Roman" w:hAnsi="Times New Roman"/>
          <w:lang w:eastAsia="zh-CN"/>
        </w:rPr>
        <w:t>时，网球的动能为零</w:t>
      </w:r>
    </w:p>
    <w:p w:rsidR="004F0855" w:rsidRPr="003D74AF" w:rsidRDefault="006633B9">
      <w:pPr>
        <w:spacing w:after="0"/>
        <w:rPr>
          <w:rFonts w:ascii="Times New Roman" w:hAnsi="Times New Roman"/>
          <w:lang w:eastAsia="zh-CN"/>
        </w:rPr>
      </w:pPr>
      <w:r w:rsidRPr="003D74AF">
        <w:rPr>
          <w:rFonts w:ascii="宋体" w:hAnsi="宋体" w:cs="宋体" w:hint="eastAsia"/>
          <w:lang w:eastAsia="zh-CN"/>
        </w:rPr>
        <w:t>③</w:t>
      </w:r>
      <w:r w:rsidRPr="003D74AF">
        <w:rPr>
          <w:rFonts w:ascii="Times New Roman" w:hAnsi="Times New Roman"/>
          <w:lang w:eastAsia="zh-CN"/>
        </w:rPr>
        <w:t>在该飞行过程中，网球的势能先增大后减小</w:t>
      </w:r>
    </w:p>
    <w:p w:rsidR="004F0855" w:rsidRPr="003D74AF" w:rsidRDefault="006633B9">
      <w:pPr>
        <w:spacing w:after="0"/>
        <w:rPr>
          <w:rFonts w:ascii="Times New Roman" w:hAnsi="Times New Roman"/>
          <w:lang w:eastAsia="zh-CN"/>
        </w:rPr>
      </w:pPr>
      <w:r w:rsidRPr="003D74AF">
        <w:rPr>
          <w:rFonts w:ascii="Times New Roman" w:hAnsi="Times New Roman"/>
          <w:lang w:eastAsia="zh-CN"/>
        </w:rPr>
        <w:t>【答案】</w:t>
      </w:r>
      <w:r w:rsidRPr="003D74AF">
        <w:rPr>
          <w:rFonts w:ascii="Times New Roman" w:hAnsi="Times New Roman"/>
          <w:lang w:eastAsia="zh-CN"/>
        </w:rPr>
        <w:t xml:space="preserve"> </w:t>
      </w:r>
      <w:r w:rsidRPr="003D74AF">
        <w:rPr>
          <w:rFonts w:ascii="Times New Roman" w:hAnsi="Times New Roman"/>
          <w:lang w:eastAsia="zh-CN"/>
        </w:rPr>
        <w:t>（</w:t>
      </w:r>
      <w:r w:rsidRPr="003D74AF">
        <w:rPr>
          <w:rFonts w:ascii="Times New Roman" w:hAnsi="Times New Roman"/>
          <w:lang w:eastAsia="zh-CN"/>
        </w:rPr>
        <w:t>1</w:t>
      </w:r>
      <w:r w:rsidRPr="003D74AF">
        <w:rPr>
          <w:rFonts w:ascii="Times New Roman" w:hAnsi="Times New Roman"/>
          <w:lang w:eastAsia="zh-CN"/>
        </w:rPr>
        <w:t>）力使物体发生形变，力的作用是相互的</w:t>
      </w:r>
      <w:r w:rsidRPr="003D74AF">
        <w:rPr>
          <w:rFonts w:ascii="Times New Roman" w:hAnsi="Times New Roman"/>
          <w:lang w:eastAsia="zh-CN"/>
        </w:rPr>
        <w:br/>
      </w: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）否</w:t>
      </w:r>
      <w:r w:rsidRPr="003D74AF">
        <w:rPr>
          <w:rFonts w:ascii="Times New Roman" w:hAnsi="Times New Roman"/>
          <w:lang w:eastAsia="zh-CN"/>
        </w:rPr>
        <w:br/>
      </w:r>
      <w:r w:rsidRPr="003D74AF">
        <w:rPr>
          <w:rFonts w:ascii="Times New Roman" w:hAnsi="Times New Roman"/>
          <w:lang w:eastAsia="zh-CN"/>
        </w:rPr>
        <w:t>（</w:t>
      </w:r>
      <w:r w:rsidRPr="003D74AF">
        <w:rPr>
          <w:rFonts w:ascii="Times New Roman" w:hAnsi="Times New Roman"/>
          <w:lang w:eastAsia="zh-CN"/>
        </w:rPr>
        <w:t>3</w:t>
      </w:r>
      <w:r w:rsidRPr="003D74AF">
        <w:rPr>
          <w:rFonts w:ascii="Times New Roman" w:hAnsi="Times New Roman"/>
          <w:lang w:eastAsia="zh-CN"/>
        </w:rPr>
        <w:t>）</w:t>
      </w:r>
      <w:r w:rsidRPr="003D74AF">
        <w:rPr>
          <w:rFonts w:ascii="宋体" w:hAnsi="宋体" w:cs="宋体" w:hint="eastAsia"/>
          <w:lang w:eastAsia="zh-CN"/>
        </w:rPr>
        <w:t>①③</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【考点】力的作用效果，平衡状态的判断，动能和势能的大小变化</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【解析】【分析】（</w:t>
      </w:r>
      <w:r w:rsidRPr="003D74AF">
        <w:rPr>
          <w:rFonts w:ascii="Times New Roman" w:hAnsi="Times New Roman"/>
          <w:lang w:eastAsia="zh-CN"/>
        </w:rPr>
        <w:t>1</w:t>
      </w:r>
      <w:r w:rsidRPr="003D74AF">
        <w:rPr>
          <w:rFonts w:ascii="Times New Roman" w:hAnsi="Times New Roman"/>
          <w:lang w:eastAsia="zh-CN"/>
        </w:rPr>
        <w:t>）物体间力的作用是相互的；力的作用效果：改变物体的形状和改变物体的运动状态；</w:t>
      </w:r>
      <w:r w:rsidRPr="003D74AF">
        <w:rPr>
          <w:rFonts w:ascii="Times New Roman" w:hAnsi="Times New Roman"/>
          <w:lang w:eastAsia="zh-CN"/>
        </w:rPr>
        <w:br/>
        <w:t xml:space="preserve"> </w:t>
      </w: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）只有物体保持静止状态或匀速直线运动状态时，它才处于平衡状态；</w:t>
      </w:r>
      <w:r w:rsidRPr="003D74AF">
        <w:rPr>
          <w:rFonts w:ascii="Times New Roman" w:hAnsi="Times New Roman"/>
          <w:lang w:eastAsia="zh-CN"/>
        </w:rPr>
        <w:br/>
        <w:t xml:space="preserve"> </w:t>
      </w:r>
      <w:r w:rsidRPr="003D74AF">
        <w:rPr>
          <w:rFonts w:ascii="Times New Roman" w:hAnsi="Times New Roman"/>
          <w:lang w:eastAsia="zh-CN"/>
        </w:rPr>
        <w:t>（</w:t>
      </w:r>
      <w:r w:rsidRPr="003D74AF">
        <w:rPr>
          <w:rFonts w:ascii="Times New Roman" w:hAnsi="Times New Roman"/>
          <w:lang w:eastAsia="zh-CN"/>
        </w:rPr>
        <w:t>3</w:t>
      </w:r>
      <w:r w:rsidRPr="003D74AF">
        <w:rPr>
          <w:rFonts w:ascii="Times New Roman" w:hAnsi="Times New Roman"/>
          <w:lang w:eastAsia="zh-CN"/>
        </w:rPr>
        <w:t>）由于空气阻力必须考虑，因此在飞行过程中，网球的机械能会不断变成空气的内能；网球的运动可以分解为竖直方向上的运动和水平方向上的运动；重力势能与物体的质量和高度有关，据此解答。</w:t>
      </w:r>
      <w:r w:rsidRPr="003D74AF">
        <w:rPr>
          <w:rFonts w:ascii="Times New Roman" w:hAnsi="Times New Roman"/>
          <w:lang w:eastAsia="zh-CN"/>
        </w:rPr>
        <w:br/>
        <w:t xml:space="preserve"> </w:t>
      </w:r>
      <w:r w:rsidRPr="003D74AF">
        <w:rPr>
          <w:rFonts w:ascii="Times New Roman" w:hAnsi="Times New Roman"/>
          <w:lang w:eastAsia="zh-CN"/>
        </w:rPr>
        <w:t>【解答】（</w:t>
      </w:r>
      <w:r w:rsidRPr="003D74AF">
        <w:rPr>
          <w:rFonts w:ascii="Times New Roman" w:hAnsi="Times New Roman"/>
          <w:lang w:eastAsia="zh-CN"/>
        </w:rPr>
        <w:t>1</w:t>
      </w:r>
      <w:r w:rsidRPr="003D74AF">
        <w:rPr>
          <w:rFonts w:ascii="Times New Roman" w:hAnsi="Times New Roman"/>
          <w:lang w:eastAsia="zh-CN"/>
        </w:rPr>
        <w:t>）网球遇到球拍时，球和球拍都变形了，说明力可以使物体发生形变；球拍给球一个力，球</w:t>
      </w:r>
      <w:r w:rsidRPr="003D74AF">
        <w:rPr>
          <w:rFonts w:ascii="Times New Roman" w:hAnsi="Times New Roman"/>
          <w:lang w:eastAsia="zh-CN"/>
        </w:rPr>
        <w:lastRenderedPageBreak/>
        <w:t>同时给球拍一个力，还可以说明力的作用是相互的；</w:t>
      </w:r>
      <w:r w:rsidRPr="003D74AF">
        <w:rPr>
          <w:rFonts w:ascii="Times New Roman" w:hAnsi="Times New Roman"/>
          <w:lang w:eastAsia="zh-CN"/>
        </w:rPr>
        <w:br/>
        <w:t xml:space="preserve"> </w:t>
      </w: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）这个时刻网球的速度为零，接下来网球的运动方向就会发生变化，因此它不能保持静止状态，故不能处于平衡状态；</w:t>
      </w:r>
      <w:r w:rsidRPr="003D74AF">
        <w:rPr>
          <w:rFonts w:ascii="Times New Roman" w:hAnsi="Times New Roman"/>
          <w:lang w:eastAsia="zh-CN"/>
        </w:rPr>
        <w:br/>
        <w:t xml:space="preserve"> </w:t>
      </w:r>
      <w:r w:rsidRPr="003D74AF">
        <w:rPr>
          <w:rFonts w:ascii="Times New Roman" w:hAnsi="Times New Roman"/>
          <w:lang w:eastAsia="zh-CN"/>
        </w:rPr>
        <w:t>（</w:t>
      </w:r>
      <w:r w:rsidRPr="003D74AF">
        <w:rPr>
          <w:rFonts w:ascii="Times New Roman" w:hAnsi="Times New Roman"/>
          <w:lang w:eastAsia="zh-CN"/>
        </w:rPr>
        <w:t>3</w:t>
      </w:r>
      <w:r w:rsidRPr="003D74AF">
        <w:rPr>
          <w:rFonts w:ascii="Times New Roman" w:hAnsi="Times New Roman"/>
          <w:lang w:eastAsia="zh-CN"/>
        </w:rPr>
        <w:t>）</w:t>
      </w:r>
      <w:r w:rsidRPr="003D74AF">
        <w:rPr>
          <w:rFonts w:ascii="宋体" w:hAnsi="宋体" w:cs="宋体" w:hint="eastAsia"/>
          <w:lang w:eastAsia="zh-CN"/>
        </w:rPr>
        <w:t>①</w:t>
      </w:r>
      <w:r w:rsidRPr="003D74AF">
        <w:rPr>
          <w:rFonts w:ascii="Times New Roman" w:hAnsi="Times New Roman"/>
          <w:lang w:eastAsia="zh-CN"/>
        </w:rPr>
        <w:t>由于与空气摩擦，网球的机械能会转化为空气的内能，因此它的机械能越来越小，所以在</w:t>
      </w:r>
      <w:r w:rsidRPr="003D74AF">
        <w:rPr>
          <w:rFonts w:ascii="Times New Roman" w:hAnsi="Times New Roman"/>
          <w:lang w:eastAsia="zh-CN"/>
        </w:rPr>
        <w:t>A</w:t>
      </w:r>
      <w:r w:rsidRPr="003D74AF">
        <w:rPr>
          <w:rFonts w:ascii="Times New Roman" w:hAnsi="Times New Roman"/>
          <w:lang w:eastAsia="zh-CN"/>
        </w:rPr>
        <w:t>点时机械能最大，故</w:t>
      </w:r>
      <w:r w:rsidRPr="003D74AF">
        <w:rPr>
          <w:rFonts w:ascii="宋体" w:hAnsi="宋体" w:cs="宋体" w:hint="eastAsia"/>
          <w:lang w:eastAsia="zh-CN"/>
        </w:rPr>
        <w:t>①</w:t>
      </w:r>
      <w:r w:rsidRPr="003D74AF">
        <w:rPr>
          <w:rFonts w:ascii="Times New Roman" w:hAnsi="Times New Roman"/>
          <w:lang w:eastAsia="zh-CN"/>
        </w:rPr>
        <w:t>正确；</w:t>
      </w:r>
      <w:r w:rsidRPr="003D74AF">
        <w:rPr>
          <w:rFonts w:ascii="Times New Roman" w:hAnsi="Times New Roman"/>
          <w:lang w:eastAsia="zh-CN"/>
        </w:rPr>
        <w:br/>
        <w:t xml:space="preserve"> </w:t>
      </w:r>
      <w:r w:rsidRPr="003D74AF">
        <w:rPr>
          <w:rFonts w:ascii="宋体" w:hAnsi="宋体" w:cs="宋体" w:hint="eastAsia"/>
          <w:lang w:eastAsia="zh-CN"/>
        </w:rPr>
        <w:t>②</w:t>
      </w:r>
      <w:r w:rsidRPr="003D74AF">
        <w:rPr>
          <w:rFonts w:ascii="Times New Roman" w:hAnsi="Times New Roman"/>
          <w:lang w:eastAsia="zh-CN"/>
        </w:rPr>
        <w:t>位于最高点</w:t>
      </w:r>
      <w:r w:rsidRPr="003D74AF">
        <w:rPr>
          <w:rFonts w:ascii="Times New Roman" w:hAnsi="Times New Roman"/>
          <w:lang w:eastAsia="zh-CN"/>
        </w:rPr>
        <w:t>B</w:t>
      </w:r>
      <w:r w:rsidRPr="003D74AF">
        <w:rPr>
          <w:rFonts w:ascii="Times New Roman" w:hAnsi="Times New Roman"/>
          <w:lang w:eastAsia="zh-CN"/>
        </w:rPr>
        <w:t>时，虽然它在竖直方向上速度为</w:t>
      </w:r>
      <w:r w:rsidRPr="003D74AF">
        <w:rPr>
          <w:rFonts w:ascii="Times New Roman" w:hAnsi="Times New Roman"/>
          <w:lang w:eastAsia="zh-CN"/>
        </w:rPr>
        <w:t>0</w:t>
      </w:r>
      <w:r w:rsidRPr="003D74AF">
        <w:rPr>
          <w:rFonts w:ascii="Times New Roman" w:hAnsi="Times New Roman"/>
          <w:lang w:eastAsia="zh-CN"/>
        </w:rPr>
        <w:t>，但是水平方向上速度不为</w:t>
      </w:r>
      <w:r w:rsidRPr="003D74AF">
        <w:rPr>
          <w:rFonts w:ascii="Times New Roman" w:hAnsi="Times New Roman"/>
          <w:lang w:eastAsia="zh-CN"/>
        </w:rPr>
        <w:t>0</w:t>
      </w:r>
      <w:r w:rsidRPr="003D74AF">
        <w:rPr>
          <w:rFonts w:ascii="Times New Roman" w:hAnsi="Times New Roman"/>
          <w:lang w:eastAsia="zh-CN"/>
        </w:rPr>
        <w:t>，故</w:t>
      </w:r>
      <w:r w:rsidRPr="003D74AF">
        <w:rPr>
          <w:rFonts w:ascii="宋体" w:hAnsi="宋体" w:cs="宋体" w:hint="eastAsia"/>
          <w:lang w:eastAsia="zh-CN"/>
        </w:rPr>
        <w:t>②</w:t>
      </w:r>
      <w:r w:rsidRPr="003D74AF">
        <w:rPr>
          <w:rFonts w:ascii="Times New Roman" w:hAnsi="Times New Roman"/>
          <w:lang w:eastAsia="zh-CN"/>
        </w:rPr>
        <w:t>错误；</w:t>
      </w:r>
      <w:r w:rsidRPr="003D74AF">
        <w:rPr>
          <w:rFonts w:ascii="Times New Roman" w:hAnsi="Times New Roman"/>
          <w:lang w:eastAsia="zh-CN"/>
        </w:rPr>
        <w:br/>
        <w:t xml:space="preserve"> </w:t>
      </w:r>
      <w:r w:rsidRPr="003D74AF">
        <w:rPr>
          <w:rFonts w:ascii="宋体" w:hAnsi="宋体" w:cs="宋体" w:hint="eastAsia"/>
          <w:lang w:eastAsia="zh-CN"/>
        </w:rPr>
        <w:t>③</w:t>
      </w:r>
      <w:r w:rsidRPr="003D74AF">
        <w:rPr>
          <w:rFonts w:ascii="Times New Roman" w:hAnsi="Times New Roman"/>
          <w:lang w:eastAsia="zh-CN"/>
        </w:rPr>
        <w:t>从</w:t>
      </w:r>
      <w:r w:rsidRPr="003D74AF">
        <w:rPr>
          <w:rFonts w:ascii="Times New Roman" w:hAnsi="Times New Roman"/>
          <w:lang w:eastAsia="zh-CN"/>
        </w:rPr>
        <w:t>A</w:t>
      </w:r>
      <w:r w:rsidRPr="003D74AF">
        <w:rPr>
          <w:rFonts w:ascii="Times New Roman" w:hAnsi="Times New Roman"/>
          <w:lang w:eastAsia="zh-CN"/>
        </w:rPr>
        <w:t>到</w:t>
      </w:r>
      <w:r w:rsidRPr="003D74AF">
        <w:rPr>
          <w:rFonts w:ascii="Times New Roman" w:hAnsi="Times New Roman"/>
          <w:lang w:eastAsia="zh-CN"/>
        </w:rPr>
        <w:t>B</w:t>
      </w:r>
      <w:r w:rsidRPr="003D74AF">
        <w:rPr>
          <w:rFonts w:ascii="Times New Roman" w:hAnsi="Times New Roman"/>
          <w:lang w:eastAsia="zh-CN"/>
        </w:rPr>
        <w:t>，网球的高度增大，重力势能增大；从</w:t>
      </w:r>
      <w:r w:rsidRPr="003D74AF">
        <w:rPr>
          <w:rFonts w:ascii="Times New Roman" w:hAnsi="Times New Roman"/>
          <w:lang w:eastAsia="zh-CN"/>
        </w:rPr>
        <w:t>B</w:t>
      </w:r>
      <w:r w:rsidRPr="003D74AF">
        <w:rPr>
          <w:rFonts w:ascii="Times New Roman" w:hAnsi="Times New Roman"/>
          <w:lang w:eastAsia="zh-CN"/>
        </w:rPr>
        <w:t>到</w:t>
      </w:r>
      <w:r w:rsidRPr="003D74AF">
        <w:rPr>
          <w:rFonts w:ascii="Times New Roman" w:hAnsi="Times New Roman"/>
          <w:lang w:eastAsia="zh-CN"/>
        </w:rPr>
        <w:t>C</w:t>
      </w:r>
      <w:r w:rsidRPr="003D74AF">
        <w:rPr>
          <w:rFonts w:ascii="Times New Roman" w:hAnsi="Times New Roman"/>
          <w:lang w:eastAsia="zh-CN"/>
        </w:rPr>
        <w:t>，网球的高度减小，重力势能减小，故</w:t>
      </w:r>
      <w:r w:rsidRPr="003D74AF">
        <w:rPr>
          <w:rFonts w:ascii="宋体" w:hAnsi="宋体" w:cs="宋体" w:hint="eastAsia"/>
          <w:lang w:eastAsia="zh-CN"/>
        </w:rPr>
        <w:t>③</w:t>
      </w:r>
      <w:r w:rsidRPr="003D74AF">
        <w:rPr>
          <w:rFonts w:ascii="Times New Roman" w:hAnsi="Times New Roman"/>
          <w:lang w:eastAsia="zh-CN"/>
        </w:rPr>
        <w:t>正确。</w:t>
      </w:r>
      <w:r w:rsidRPr="003D74AF">
        <w:rPr>
          <w:rFonts w:ascii="Times New Roman" w:hAnsi="Times New Roman"/>
          <w:lang w:eastAsia="zh-CN"/>
        </w:rPr>
        <w:br/>
        <w:t xml:space="preserve"> </w:t>
      </w:r>
      <w:r w:rsidRPr="003D74AF">
        <w:rPr>
          <w:rFonts w:ascii="Times New Roman" w:hAnsi="Times New Roman"/>
          <w:lang w:eastAsia="zh-CN"/>
        </w:rPr>
        <w:t>故答案为：</w:t>
      </w:r>
      <w:r w:rsidRPr="003D74AF">
        <w:rPr>
          <w:rFonts w:ascii="宋体" w:hAnsi="宋体" w:cs="宋体" w:hint="eastAsia"/>
          <w:lang w:eastAsia="zh-CN"/>
        </w:rPr>
        <w:t>①③</w:t>
      </w:r>
    </w:p>
    <w:p w:rsidR="004F0855" w:rsidRPr="003D74AF" w:rsidRDefault="006633B9">
      <w:pPr>
        <w:spacing w:after="0"/>
        <w:rPr>
          <w:rFonts w:ascii="Times New Roman" w:hAnsi="Times New Roman"/>
          <w:lang w:eastAsia="zh-CN"/>
        </w:rPr>
      </w:pPr>
      <w:r w:rsidRPr="003D74AF">
        <w:rPr>
          <w:rFonts w:ascii="Times New Roman" w:hAnsi="Times New Roman"/>
          <w:lang w:eastAsia="zh-CN"/>
        </w:rPr>
        <w:t>32.</w:t>
      </w:r>
      <w:r w:rsidRPr="003D74AF">
        <w:rPr>
          <w:rFonts w:ascii="Times New Roman" w:hAnsi="Times New Roman"/>
          <w:lang w:eastAsia="zh-CN"/>
        </w:rPr>
        <w:t>生理学家巴甫洛夫说过：</w:t>
      </w:r>
      <w:r w:rsidRPr="003D74AF">
        <w:rPr>
          <w:rFonts w:ascii="Times New Roman" w:hAnsi="Times New Roman"/>
          <w:lang w:eastAsia="zh-CN"/>
        </w:rPr>
        <w:t>“</w:t>
      </w:r>
      <w:r w:rsidRPr="003D74AF">
        <w:rPr>
          <w:rFonts w:ascii="Times New Roman" w:hAnsi="Times New Roman"/>
          <w:lang w:eastAsia="zh-CN"/>
        </w:rPr>
        <w:t>血液循环是人体最主要的机能之一。</w:t>
      </w:r>
      <w:r w:rsidRPr="003D74AF">
        <w:rPr>
          <w:rFonts w:ascii="Times New Roman" w:hAnsi="Times New Roman"/>
          <w:lang w:eastAsia="zh-CN"/>
        </w:rPr>
        <w:t>”</w:t>
      </w:r>
      <w:r w:rsidRPr="003D74AF">
        <w:rPr>
          <w:rFonts w:ascii="Times New Roman" w:hAnsi="Times New Roman"/>
          <w:lang w:eastAsia="zh-CN"/>
        </w:rPr>
        <w:t>在人体内，流滴在血管中的血液犹如河流一样，滋润着每一个细胞。血液具有运输、免疫保护、调节等作用。</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1</w:t>
      </w:r>
      <w:r w:rsidRPr="003D74AF">
        <w:rPr>
          <w:rFonts w:ascii="Times New Roman" w:hAnsi="Times New Roman"/>
          <w:lang w:eastAsia="zh-CN"/>
        </w:rPr>
        <w:t>）小肠吸收的营养物质可通过</w:t>
      </w:r>
      <w:r w:rsidRPr="003D74AF">
        <w:rPr>
          <w:rFonts w:ascii="Times New Roman" w:hAnsi="Times New Roman"/>
          <w:lang w:eastAsia="zh-CN"/>
        </w:rPr>
        <w:t>“</w:t>
      </w:r>
      <w:r w:rsidRPr="003D74AF">
        <w:rPr>
          <w:rFonts w:ascii="Times New Roman" w:hAnsi="Times New Roman"/>
          <w:lang w:eastAsia="zh-CN"/>
        </w:rPr>
        <w:t>肝门静脉</w:t>
      </w:r>
      <w:r w:rsidRPr="003D74AF">
        <w:rPr>
          <w:rFonts w:ascii="Times New Roman" w:hAnsi="Times New Roman"/>
          <w:lang w:eastAsia="zh-CN"/>
        </w:rPr>
        <w:t>→…→</w:t>
      </w:r>
      <w:r w:rsidRPr="003D74AF">
        <w:rPr>
          <w:rFonts w:ascii="Times New Roman" w:hAnsi="Times New Roman"/>
          <w:lang w:eastAsia="zh-CN"/>
        </w:rPr>
        <w:t>下腔静脉</w:t>
      </w:r>
      <w:r w:rsidRPr="003D74AF">
        <w:rPr>
          <w:rFonts w:ascii="Times New Roman" w:hAnsi="Times New Roman"/>
          <w:lang w:eastAsia="zh-CN"/>
        </w:rPr>
        <w:t>→</w:t>
      </w:r>
      <w:r w:rsidRPr="003D74AF">
        <w:rPr>
          <w:rFonts w:ascii="Times New Roman" w:hAnsi="Times New Roman"/>
          <w:lang w:eastAsia="zh-CN"/>
        </w:rPr>
        <w:t>右心房</w:t>
      </w:r>
      <w:r w:rsidRPr="003D74AF">
        <w:rPr>
          <w:rFonts w:ascii="Times New Roman" w:hAnsi="Times New Roman"/>
          <w:lang w:eastAsia="zh-CN"/>
        </w:rPr>
        <w:t>→</w:t>
      </w:r>
      <w:r w:rsidRPr="003D74AF">
        <w:rPr>
          <w:rFonts w:ascii="Times New Roman" w:hAnsi="Times New Roman"/>
          <w:lang w:eastAsia="zh-CN"/>
        </w:rPr>
        <w:t>右心室</w:t>
      </w:r>
      <w:r w:rsidRPr="003D74AF">
        <w:rPr>
          <w:rFonts w:ascii="Times New Roman" w:hAnsi="Times New Roman"/>
          <w:lang w:eastAsia="zh-CN"/>
        </w:rPr>
        <w:t>…→</w:t>
      </w:r>
      <w:r w:rsidRPr="003D74AF">
        <w:rPr>
          <w:rFonts w:ascii="Times New Roman" w:hAnsi="Times New Roman"/>
          <w:lang w:eastAsia="zh-CN"/>
        </w:rPr>
        <w:t>左心房</w:t>
      </w:r>
      <w:r w:rsidRPr="003D74AF">
        <w:rPr>
          <w:rFonts w:ascii="Times New Roman" w:hAnsi="Times New Roman"/>
          <w:lang w:eastAsia="zh-CN"/>
        </w:rPr>
        <w:t>→</w:t>
      </w:r>
      <w:r w:rsidRPr="003D74AF">
        <w:rPr>
          <w:rFonts w:ascii="Times New Roman" w:hAnsi="Times New Roman"/>
          <w:lang w:eastAsia="zh-CN"/>
        </w:rPr>
        <w:t>左心室</w:t>
      </w:r>
      <w:r w:rsidRPr="003D74AF">
        <w:rPr>
          <w:rFonts w:ascii="Times New Roman" w:hAnsi="Times New Roman"/>
          <w:lang w:eastAsia="zh-CN"/>
        </w:rPr>
        <w:t>→________→</w:t>
      </w:r>
      <w:r w:rsidRPr="003D74AF">
        <w:rPr>
          <w:rFonts w:ascii="Times New Roman" w:hAnsi="Times New Roman"/>
          <w:lang w:eastAsia="zh-CN"/>
        </w:rPr>
        <w:t>各级动脉</w:t>
      </w:r>
      <w:r w:rsidRPr="003D74AF">
        <w:rPr>
          <w:rFonts w:ascii="Times New Roman" w:hAnsi="Times New Roman"/>
          <w:lang w:eastAsia="zh-CN"/>
        </w:rPr>
        <w:t>→</w:t>
      </w:r>
      <w:r w:rsidRPr="003D74AF">
        <w:rPr>
          <w:rFonts w:ascii="Times New Roman" w:hAnsi="Times New Roman"/>
          <w:lang w:eastAsia="zh-CN"/>
        </w:rPr>
        <w:t>毛细血管</w:t>
      </w:r>
      <w:r w:rsidRPr="003D74AF">
        <w:rPr>
          <w:rFonts w:ascii="Times New Roman" w:hAnsi="Times New Roman"/>
          <w:lang w:eastAsia="zh-CN"/>
        </w:rPr>
        <w:t>”</w:t>
      </w:r>
      <w:r w:rsidRPr="003D74AF">
        <w:rPr>
          <w:rFonts w:ascii="Times New Roman" w:hAnsi="Times New Roman"/>
          <w:lang w:eastAsia="zh-CN"/>
        </w:rPr>
        <w:t>这一途径，营养物质供给组织细胞。</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）如果人体的皮肤破损，病原体就会进入体内，血液中的吞噬细胞就能将它们吞噬，血液的这种生理功能称为</w:t>
      </w:r>
      <w:r w:rsidRPr="003D74AF">
        <w:rPr>
          <w:rFonts w:ascii="Times New Roman" w:hAnsi="Times New Roman"/>
          <w:lang w:eastAsia="zh-CN"/>
        </w:rPr>
        <w:t>________</w:t>
      </w:r>
      <w:r w:rsidRPr="003D74AF">
        <w:rPr>
          <w:rFonts w:ascii="Times New Roman" w:hAnsi="Times New Roman"/>
          <w:lang w:eastAsia="zh-CN"/>
        </w:rPr>
        <w:t>（选填</w:t>
      </w:r>
      <w:r w:rsidRPr="003D74AF">
        <w:rPr>
          <w:rFonts w:ascii="Times New Roman" w:hAnsi="Times New Roman"/>
          <w:lang w:eastAsia="zh-CN"/>
        </w:rPr>
        <w:t>“</w:t>
      </w:r>
      <w:r w:rsidRPr="003D74AF">
        <w:rPr>
          <w:rFonts w:ascii="Times New Roman" w:hAnsi="Times New Roman"/>
          <w:lang w:eastAsia="zh-CN"/>
        </w:rPr>
        <w:t>特异性免疫</w:t>
      </w:r>
      <w:r w:rsidRPr="003D74AF">
        <w:rPr>
          <w:rFonts w:ascii="Times New Roman" w:hAnsi="Times New Roman"/>
          <w:lang w:eastAsia="zh-CN"/>
        </w:rPr>
        <w:t>”</w:t>
      </w:r>
      <w:r w:rsidRPr="003D74AF">
        <w:rPr>
          <w:rFonts w:ascii="Times New Roman" w:hAnsi="Times New Roman"/>
          <w:lang w:eastAsia="zh-CN"/>
        </w:rPr>
        <w:t>或</w:t>
      </w:r>
      <w:r w:rsidRPr="003D74AF">
        <w:rPr>
          <w:rFonts w:ascii="Times New Roman" w:hAnsi="Times New Roman"/>
          <w:lang w:eastAsia="zh-CN"/>
        </w:rPr>
        <w:t>”</w:t>
      </w:r>
      <w:r w:rsidRPr="003D74AF">
        <w:rPr>
          <w:rFonts w:ascii="Times New Roman" w:hAnsi="Times New Roman"/>
          <w:lang w:eastAsia="zh-CN"/>
        </w:rPr>
        <w:t>非特异性免疫</w:t>
      </w:r>
      <w:r w:rsidRPr="003D74AF">
        <w:rPr>
          <w:rFonts w:ascii="Times New Roman" w:hAnsi="Times New Roman"/>
          <w:lang w:eastAsia="zh-CN"/>
        </w:rPr>
        <w:t>”</w:t>
      </w:r>
      <w:r w:rsidRPr="003D74AF">
        <w:rPr>
          <w:rFonts w:ascii="Times New Roman" w:hAnsi="Times New Roman"/>
          <w:lang w:eastAsia="zh-CN"/>
        </w:rPr>
        <w:t>）。</w:t>
      </w:r>
      <w:r w:rsidRPr="003D74AF">
        <w:rPr>
          <w:rFonts w:ascii="Times New Roman" w:hAnsi="Times New Roman"/>
          <w:lang w:eastAsia="zh-CN"/>
        </w:rPr>
        <w:b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3</w:t>
      </w:r>
      <w:r w:rsidRPr="003D74AF">
        <w:rPr>
          <w:rFonts w:ascii="Times New Roman" w:hAnsi="Times New Roman"/>
          <w:lang w:eastAsia="zh-CN"/>
        </w:rPr>
        <w:t>）内分泌腺分泌的激素直接进入腺体内的毛细血管，并随着血液循环输送到全身各处从而发挥作用。如垂体分泌的</w:t>
      </w:r>
      <w:r w:rsidRPr="003D74AF">
        <w:rPr>
          <w:rFonts w:ascii="Times New Roman" w:hAnsi="Times New Roman"/>
          <w:lang w:eastAsia="zh-CN"/>
        </w:rPr>
        <w:t>________ </w:t>
      </w:r>
      <w:r w:rsidRPr="003D74AF">
        <w:rPr>
          <w:rFonts w:ascii="Times New Roman" w:hAnsi="Times New Roman"/>
          <w:lang w:eastAsia="zh-CN"/>
        </w:rPr>
        <w:t>就能促进人体的生长发育。</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4</w:t>
      </w:r>
      <w:r w:rsidRPr="003D74AF">
        <w:rPr>
          <w:rFonts w:ascii="Times New Roman" w:hAnsi="Times New Roman"/>
          <w:lang w:eastAsia="zh-CN"/>
        </w:rPr>
        <w:t>）在寒冷的冬天，皮肤的血液是如何进行体温调节的</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【答案】</w:t>
      </w:r>
      <w:r w:rsidRPr="003D74AF">
        <w:rPr>
          <w:rFonts w:ascii="Times New Roman" w:hAnsi="Times New Roman"/>
          <w:lang w:eastAsia="zh-CN"/>
        </w:rPr>
        <w:t xml:space="preserve"> </w:t>
      </w:r>
      <w:r w:rsidRPr="003D74AF">
        <w:rPr>
          <w:rFonts w:ascii="Times New Roman" w:hAnsi="Times New Roman"/>
          <w:lang w:eastAsia="zh-CN"/>
        </w:rPr>
        <w:t>（</w:t>
      </w:r>
      <w:r w:rsidRPr="003D74AF">
        <w:rPr>
          <w:rFonts w:ascii="Times New Roman" w:hAnsi="Times New Roman"/>
          <w:lang w:eastAsia="zh-CN"/>
        </w:rPr>
        <w:t>1</w:t>
      </w:r>
      <w:r w:rsidRPr="003D74AF">
        <w:rPr>
          <w:rFonts w:ascii="Times New Roman" w:hAnsi="Times New Roman"/>
          <w:lang w:eastAsia="zh-CN"/>
        </w:rPr>
        <w:t>）主动脉</w:t>
      </w:r>
      <w:r w:rsidRPr="003D74AF">
        <w:rPr>
          <w:rFonts w:ascii="Times New Roman" w:hAnsi="Times New Roman"/>
          <w:lang w:eastAsia="zh-CN"/>
        </w:rPr>
        <w:br/>
      </w: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）非特异性免疫</w:t>
      </w:r>
      <w:r w:rsidRPr="003D74AF">
        <w:rPr>
          <w:rFonts w:ascii="Times New Roman" w:hAnsi="Times New Roman"/>
          <w:lang w:eastAsia="zh-CN"/>
        </w:rPr>
        <w:br/>
      </w:r>
      <w:r w:rsidRPr="003D74AF">
        <w:rPr>
          <w:rFonts w:ascii="Times New Roman" w:hAnsi="Times New Roman"/>
          <w:lang w:eastAsia="zh-CN"/>
        </w:rPr>
        <w:t>（</w:t>
      </w:r>
      <w:r w:rsidRPr="003D74AF">
        <w:rPr>
          <w:rFonts w:ascii="Times New Roman" w:hAnsi="Times New Roman"/>
          <w:lang w:eastAsia="zh-CN"/>
        </w:rPr>
        <w:t>3</w:t>
      </w:r>
      <w:r w:rsidRPr="003D74AF">
        <w:rPr>
          <w:rFonts w:ascii="Times New Roman" w:hAnsi="Times New Roman"/>
          <w:lang w:eastAsia="zh-CN"/>
        </w:rPr>
        <w:t>）生长激素</w:t>
      </w:r>
      <w:r w:rsidRPr="003D74AF">
        <w:rPr>
          <w:rFonts w:ascii="Times New Roman" w:hAnsi="Times New Roman"/>
          <w:lang w:eastAsia="zh-CN"/>
        </w:rPr>
        <w:br/>
      </w:r>
      <w:r w:rsidRPr="003D74AF">
        <w:rPr>
          <w:rFonts w:ascii="Times New Roman" w:hAnsi="Times New Roman"/>
          <w:lang w:eastAsia="zh-CN"/>
        </w:rPr>
        <w:t>（</w:t>
      </w:r>
      <w:r w:rsidRPr="003D74AF">
        <w:rPr>
          <w:rFonts w:ascii="Times New Roman" w:hAnsi="Times New Roman"/>
          <w:lang w:eastAsia="zh-CN"/>
        </w:rPr>
        <w:t>4</w:t>
      </w:r>
      <w:r w:rsidRPr="003D74AF">
        <w:rPr>
          <w:rFonts w:ascii="Times New Roman" w:hAnsi="Times New Roman"/>
          <w:lang w:eastAsia="zh-CN"/>
        </w:rPr>
        <w:t>）冬天皮肤血管收缩，血流量减少，皮肤和外界温差减小，热量散失减少。</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【考点】心脏和血管，血液循环，产热与散热的平衡</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【解析】【分析】（</w:t>
      </w:r>
      <w:r w:rsidRPr="003D74AF">
        <w:rPr>
          <w:rFonts w:ascii="Times New Roman" w:hAnsi="Times New Roman"/>
          <w:lang w:eastAsia="zh-CN"/>
        </w:rPr>
        <w:t>1</w:t>
      </w:r>
      <w:r w:rsidRPr="003D74AF">
        <w:rPr>
          <w:rFonts w:ascii="Times New Roman" w:hAnsi="Times New Roman"/>
          <w:lang w:eastAsia="zh-CN"/>
        </w:rPr>
        <w:t>）根据血液循环的途径进行解答；</w:t>
      </w:r>
      <w:r w:rsidRPr="003D74AF">
        <w:rPr>
          <w:rFonts w:ascii="Times New Roman" w:hAnsi="Times New Roman"/>
          <w:lang w:eastAsia="zh-CN"/>
        </w:rPr>
        <w:br/>
        <w:t xml:space="preserve"> </w:t>
      </w: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）非特异性免疫是天生的，特异性免疫是出生后，机体与微生物接触获得的；</w:t>
      </w:r>
      <w:r w:rsidRPr="003D74AF">
        <w:rPr>
          <w:rFonts w:ascii="Times New Roman" w:hAnsi="Times New Roman"/>
          <w:lang w:eastAsia="zh-CN"/>
        </w:rPr>
        <w:br/>
        <w:t xml:space="preserve"> </w:t>
      </w:r>
      <w:r w:rsidRPr="003D74AF">
        <w:rPr>
          <w:rFonts w:ascii="Times New Roman" w:hAnsi="Times New Roman"/>
          <w:lang w:eastAsia="zh-CN"/>
        </w:rPr>
        <w:t>（</w:t>
      </w:r>
      <w:r w:rsidRPr="003D74AF">
        <w:rPr>
          <w:rFonts w:ascii="Times New Roman" w:hAnsi="Times New Roman"/>
          <w:lang w:eastAsia="zh-CN"/>
        </w:rPr>
        <w:t>3</w:t>
      </w:r>
      <w:r w:rsidRPr="003D74AF">
        <w:rPr>
          <w:rFonts w:ascii="Times New Roman" w:hAnsi="Times New Roman"/>
          <w:lang w:eastAsia="zh-CN"/>
        </w:rPr>
        <w:t>）生长激素能够促进人体的生长发育；</w:t>
      </w:r>
      <w:r w:rsidRPr="003D74AF">
        <w:rPr>
          <w:rFonts w:ascii="Times New Roman" w:hAnsi="Times New Roman"/>
          <w:lang w:eastAsia="zh-CN"/>
        </w:rPr>
        <w:br/>
        <w:t xml:space="preserve"> </w:t>
      </w:r>
      <w:r w:rsidRPr="003D74AF">
        <w:rPr>
          <w:rFonts w:ascii="Times New Roman" w:hAnsi="Times New Roman"/>
          <w:lang w:eastAsia="zh-CN"/>
        </w:rPr>
        <w:t>（</w:t>
      </w:r>
      <w:r w:rsidRPr="003D74AF">
        <w:rPr>
          <w:rFonts w:ascii="Times New Roman" w:hAnsi="Times New Roman"/>
          <w:lang w:eastAsia="zh-CN"/>
        </w:rPr>
        <w:t>4</w:t>
      </w:r>
      <w:r w:rsidRPr="003D74AF">
        <w:rPr>
          <w:rFonts w:ascii="Times New Roman" w:hAnsi="Times New Roman"/>
          <w:lang w:eastAsia="zh-CN"/>
        </w:rPr>
        <w:t>）根据皮肤的血液对体温的调节作用进行解答。</w:t>
      </w:r>
      <w:r w:rsidRPr="003D74AF">
        <w:rPr>
          <w:rFonts w:ascii="Times New Roman" w:hAnsi="Times New Roman"/>
          <w:lang w:eastAsia="zh-CN"/>
        </w:rPr>
        <w:br/>
        <w:t xml:space="preserve"> </w:t>
      </w:r>
      <w:r w:rsidRPr="003D74AF">
        <w:rPr>
          <w:rFonts w:ascii="Times New Roman" w:hAnsi="Times New Roman"/>
          <w:lang w:eastAsia="zh-CN"/>
        </w:rPr>
        <w:t>【解答】（</w:t>
      </w:r>
      <w:r w:rsidRPr="003D74AF">
        <w:rPr>
          <w:rFonts w:ascii="Times New Roman" w:hAnsi="Times New Roman"/>
          <w:lang w:eastAsia="zh-CN"/>
        </w:rPr>
        <w:t>1</w:t>
      </w:r>
      <w:r w:rsidRPr="003D74AF">
        <w:rPr>
          <w:rFonts w:ascii="Times New Roman" w:hAnsi="Times New Roman"/>
          <w:lang w:eastAsia="zh-CN"/>
        </w:rPr>
        <w:t>）小肠吸收的营养物质可通过</w:t>
      </w:r>
      <w:r w:rsidRPr="003D74AF">
        <w:rPr>
          <w:rFonts w:ascii="Times New Roman" w:hAnsi="Times New Roman"/>
          <w:lang w:eastAsia="zh-CN"/>
        </w:rPr>
        <w:t>“</w:t>
      </w:r>
      <w:r w:rsidRPr="003D74AF">
        <w:rPr>
          <w:rFonts w:ascii="Times New Roman" w:hAnsi="Times New Roman"/>
          <w:lang w:eastAsia="zh-CN"/>
        </w:rPr>
        <w:t>肝门静脉</w:t>
      </w:r>
      <w:r w:rsidRPr="003D74AF">
        <w:rPr>
          <w:rFonts w:ascii="Times New Roman" w:hAnsi="Times New Roman"/>
          <w:lang w:eastAsia="zh-CN"/>
        </w:rPr>
        <w:t>→…→</w:t>
      </w:r>
      <w:r w:rsidRPr="003D74AF">
        <w:rPr>
          <w:rFonts w:ascii="Times New Roman" w:hAnsi="Times New Roman"/>
          <w:lang w:eastAsia="zh-CN"/>
        </w:rPr>
        <w:t>下腔静脉</w:t>
      </w:r>
      <w:r w:rsidRPr="003D74AF">
        <w:rPr>
          <w:rFonts w:ascii="Times New Roman" w:hAnsi="Times New Roman"/>
          <w:lang w:eastAsia="zh-CN"/>
        </w:rPr>
        <w:t>→</w:t>
      </w:r>
      <w:r w:rsidRPr="003D74AF">
        <w:rPr>
          <w:rFonts w:ascii="Times New Roman" w:hAnsi="Times New Roman"/>
          <w:lang w:eastAsia="zh-CN"/>
        </w:rPr>
        <w:t>右心房</w:t>
      </w:r>
      <w:r w:rsidRPr="003D74AF">
        <w:rPr>
          <w:rFonts w:ascii="Times New Roman" w:hAnsi="Times New Roman"/>
          <w:lang w:eastAsia="zh-CN"/>
        </w:rPr>
        <w:t>→</w:t>
      </w:r>
      <w:r w:rsidRPr="003D74AF">
        <w:rPr>
          <w:rFonts w:ascii="Times New Roman" w:hAnsi="Times New Roman"/>
          <w:lang w:eastAsia="zh-CN"/>
        </w:rPr>
        <w:t>右心室</w:t>
      </w:r>
      <w:r w:rsidRPr="003D74AF">
        <w:rPr>
          <w:rFonts w:ascii="Times New Roman" w:hAnsi="Times New Roman"/>
          <w:lang w:eastAsia="zh-CN"/>
        </w:rPr>
        <w:t>…→</w:t>
      </w:r>
      <w:r w:rsidRPr="003D74AF">
        <w:rPr>
          <w:rFonts w:ascii="Times New Roman" w:hAnsi="Times New Roman"/>
          <w:lang w:eastAsia="zh-CN"/>
        </w:rPr>
        <w:t>左心房</w:t>
      </w:r>
      <w:r w:rsidRPr="003D74AF">
        <w:rPr>
          <w:rFonts w:ascii="Times New Roman" w:hAnsi="Times New Roman"/>
          <w:lang w:eastAsia="zh-CN"/>
        </w:rPr>
        <w:t>→</w:t>
      </w:r>
      <w:r w:rsidRPr="003D74AF">
        <w:rPr>
          <w:rFonts w:ascii="Times New Roman" w:hAnsi="Times New Roman"/>
          <w:lang w:eastAsia="zh-CN"/>
        </w:rPr>
        <w:t>左心室</w:t>
      </w:r>
      <w:r w:rsidRPr="003D74AF">
        <w:rPr>
          <w:rFonts w:ascii="Times New Roman" w:hAnsi="Times New Roman"/>
          <w:lang w:eastAsia="zh-CN"/>
        </w:rPr>
        <w:t>→</w:t>
      </w:r>
      <w:r w:rsidRPr="003D74AF">
        <w:rPr>
          <w:rFonts w:ascii="Times New Roman" w:hAnsi="Times New Roman"/>
          <w:lang w:eastAsia="zh-CN"/>
        </w:rPr>
        <w:t>主动脉</w:t>
      </w:r>
      <w:r w:rsidRPr="003D74AF">
        <w:rPr>
          <w:rFonts w:ascii="Times New Roman" w:hAnsi="Times New Roman"/>
          <w:lang w:eastAsia="zh-CN"/>
        </w:rPr>
        <w:t>→</w:t>
      </w:r>
      <w:r w:rsidRPr="003D74AF">
        <w:rPr>
          <w:rFonts w:ascii="Times New Roman" w:hAnsi="Times New Roman"/>
          <w:lang w:eastAsia="zh-CN"/>
        </w:rPr>
        <w:t>各级动脉</w:t>
      </w:r>
      <w:r w:rsidRPr="003D74AF">
        <w:rPr>
          <w:rFonts w:ascii="Times New Roman" w:hAnsi="Times New Roman"/>
          <w:lang w:eastAsia="zh-CN"/>
        </w:rPr>
        <w:t>→</w:t>
      </w:r>
      <w:r w:rsidRPr="003D74AF">
        <w:rPr>
          <w:rFonts w:ascii="Times New Roman" w:hAnsi="Times New Roman"/>
          <w:lang w:eastAsia="zh-CN"/>
        </w:rPr>
        <w:t>毛细血管</w:t>
      </w:r>
      <w:r w:rsidRPr="003D74AF">
        <w:rPr>
          <w:rFonts w:ascii="Times New Roman" w:hAnsi="Times New Roman"/>
          <w:lang w:eastAsia="zh-CN"/>
        </w:rPr>
        <w:t>”</w:t>
      </w:r>
      <w:r w:rsidRPr="003D74AF">
        <w:rPr>
          <w:rFonts w:ascii="Times New Roman" w:hAnsi="Times New Roman"/>
          <w:lang w:eastAsia="zh-CN"/>
        </w:rPr>
        <w:t>这一途径，营养物质供给组织细胞；</w:t>
      </w:r>
      <w:r w:rsidRPr="003D74AF">
        <w:rPr>
          <w:rFonts w:ascii="Times New Roman" w:hAnsi="Times New Roman"/>
          <w:lang w:eastAsia="zh-CN"/>
        </w:rPr>
        <w:br/>
        <w:t xml:space="preserve"> </w:t>
      </w: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）如果人体的皮肤破损，病原体就会进入体内，血液中的吞噬细胞就能将它们吞噬，血液的这种生理功能是属于非特异性免疫；</w:t>
      </w:r>
      <w:r w:rsidRPr="003D74AF">
        <w:rPr>
          <w:rFonts w:ascii="Times New Roman" w:hAnsi="Times New Roman"/>
          <w:lang w:eastAsia="zh-CN"/>
        </w:rPr>
        <w:br/>
        <w:t xml:space="preserve"> </w:t>
      </w:r>
      <w:r w:rsidRPr="003D74AF">
        <w:rPr>
          <w:rFonts w:ascii="Times New Roman" w:hAnsi="Times New Roman"/>
          <w:lang w:eastAsia="zh-CN"/>
        </w:rPr>
        <w:t>（</w:t>
      </w:r>
      <w:r w:rsidRPr="003D74AF">
        <w:rPr>
          <w:rFonts w:ascii="Times New Roman" w:hAnsi="Times New Roman"/>
          <w:lang w:eastAsia="zh-CN"/>
        </w:rPr>
        <w:t>3</w:t>
      </w:r>
      <w:r w:rsidRPr="003D74AF">
        <w:rPr>
          <w:rFonts w:ascii="Times New Roman" w:hAnsi="Times New Roman"/>
          <w:lang w:eastAsia="zh-CN"/>
        </w:rPr>
        <w:t>）垂体分泌的生长激素能够促进人体的生长发育；</w:t>
      </w:r>
      <w:r w:rsidRPr="003D74AF">
        <w:rPr>
          <w:rFonts w:ascii="Times New Roman" w:hAnsi="Times New Roman"/>
          <w:lang w:eastAsia="zh-CN"/>
        </w:rPr>
        <w:br/>
        <w:t xml:space="preserve"> </w:t>
      </w:r>
      <w:r w:rsidRPr="003D74AF">
        <w:rPr>
          <w:rFonts w:ascii="Times New Roman" w:hAnsi="Times New Roman"/>
          <w:lang w:eastAsia="zh-CN"/>
        </w:rPr>
        <w:t>（</w:t>
      </w:r>
      <w:r w:rsidRPr="003D74AF">
        <w:rPr>
          <w:rFonts w:ascii="Times New Roman" w:hAnsi="Times New Roman"/>
          <w:lang w:eastAsia="zh-CN"/>
        </w:rPr>
        <w:t>4</w:t>
      </w:r>
      <w:r w:rsidRPr="003D74AF">
        <w:rPr>
          <w:rFonts w:ascii="Times New Roman" w:hAnsi="Times New Roman"/>
          <w:lang w:eastAsia="zh-CN"/>
        </w:rPr>
        <w:t>）冬天皮肤血管收缩，血流量减少，皮肤和外界温差减小，热量散失减少；</w:t>
      </w:r>
      <w:r w:rsidRPr="003D74AF">
        <w:rPr>
          <w:rFonts w:ascii="Times New Roman" w:hAnsi="Times New Roman"/>
          <w:lang w:eastAsia="zh-CN"/>
        </w:rPr>
        <w:br/>
        <w:t xml:space="preserve"> </w:t>
      </w:r>
      <w:r w:rsidRPr="003D74AF">
        <w:rPr>
          <w:rFonts w:ascii="Times New Roman" w:hAnsi="Times New Roman"/>
          <w:lang w:eastAsia="zh-CN"/>
        </w:rPr>
        <w:t>故答案为：（</w:t>
      </w:r>
      <w:r w:rsidRPr="003D74AF">
        <w:rPr>
          <w:rFonts w:ascii="Times New Roman" w:hAnsi="Times New Roman"/>
          <w:lang w:eastAsia="zh-CN"/>
        </w:rPr>
        <w:t>1</w:t>
      </w:r>
      <w:r w:rsidRPr="003D74AF">
        <w:rPr>
          <w:rFonts w:ascii="Times New Roman" w:hAnsi="Times New Roman"/>
          <w:lang w:eastAsia="zh-CN"/>
        </w:rPr>
        <w:t>）主动脉；（</w:t>
      </w:r>
      <w:r w:rsidRPr="003D74AF">
        <w:rPr>
          <w:rFonts w:ascii="Times New Roman" w:hAnsi="Times New Roman"/>
          <w:lang w:eastAsia="zh-CN"/>
        </w:rPr>
        <w:t>2</w:t>
      </w:r>
      <w:r w:rsidRPr="003D74AF">
        <w:rPr>
          <w:rFonts w:ascii="Times New Roman" w:hAnsi="Times New Roman"/>
          <w:lang w:eastAsia="zh-CN"/>
        </w:rPr>
        <w:t>）非特异性免疫；（</w:t>
      </w:r>
      <w:r w:rsidRPr="003D74AF">
        <w:rPr>
          <w:rFonts w:ascii="Times New Roman" w:hAnsi="Times New Roman"/>
          <w:lang w:eastAsia="zh-CN"/>
        </w:rPr>
        <w:t>3</w:t>
      </w:r>
      <w:r w:rsidRPr="003D74AF">
        <w:rPr>
          <w:rFonts w:ascii="Times New Roman" w:hAnsi="Times New Roman"/>
          <w:lang w:eastAsia="zh-CN"/>
        </w:rPr>
        <w:t>）生长激素；（</w:t>
      </w:r>
      <w:r w:rsidRPr="003D74AF">
        <w:rPr>
          <w:rFonts w:ascii="Times New Roman" w:hAnsi="Times New Roman"/>
          <w:lang w:eastAsia="zh-CN"/>
        </w:rPr>
        <w:t>4</w:t>
      </w:r>
      <w:r w:rsidRPr="003D74AF">
        <w:rPr>
          <w:rFonts w:ascii="Times New Roman" w:hAnsi="Times New Roman"/>
          <w:lang w:eastAsia="zh-CN"/>
        </w:rPr>
        <w:t>）冬天皮肤血管收缩，血流量减少，皮肤和外界温差减小，热量散失减少。</w:t>
      </w:r>
    </w:p>
    <w:p w:rsidR="004F0855" w:rsidRPr="003D74AF" w:rsidRDefault="006633B9">
      <w:pPr>
        <w:spacing w:after="0"/>
        <w:rPr>
          <w:rFonts w:ascii="Times New Roman" w:hAnsi="Times New Roman"/>
          <w:lang w:eastAsia="zh-CN"/>
        </w:rPr>
      </w:pPr>
      <w:r w:rsidRPr="003D74AF">
        <w:rPr>
          <w:rFonts w:ascii="Times New Roman" w:hAnsi="Times New Roman"/>
          <w:lang w:eastAsia="zh-CN"/>
        </w:rPr>
        <w:t>33.</w:t>
      </w:r>
      <w:r w:rsidRPr="003D74AF">
        <w:rPr>
          <w:rFonts w:ascii="Times New Roman" w:hAnsi="Times New Roman"/>
          <w:lang w:eastAsia="zh-CN"/>
        </w:rPr>
        <w:t>目前全国少数城市已投入使用超级电容公交车。超级电容器是一种新型电能存储设备，像蓄电池一样也有正、负两极，可通过安装在各公交站点的充电桩快速充满电，让车能够继续正常行驶。在制动过程中，电车又能通过发电机回收部分能量为超级电容充电，安全高效环保。</w:t>
      </w:r>
      <w:r w:rsidRPr="003D74AF">
        <w:rPr>
          <w:rFonts w:ascii="Times New Roman" w:hAnsi="Times New Roman"/>
          <w:lang w:eastAsia="zh-CN"/>
        </w:rPr>
        <w:t xml:space="preserve">  </w:t>
      </w:r>
    </w:p>
    <w:p w:rsidR="004F0855" w:rsidRPr="003D74AF" w:rsidRDefault="006633B9">
      <w:pPr>
        <w:spacing w:after="0"/>
        <w:rPr>
          <w:rFonts w:ascii="Times New Roman" w:hAnsi="Times New Roman"/>
        </w:rPr>
      </w:pPr>
      <w:r w:rsidRPr="003D74AF">
        <w:rPr>
          <w:rFonts w:ascii="Times New Roman" w:hAnsi="Times New Roman"/>
          <w:lang w:eastAsia="zh-CN"/>
        </w:rPr>
        <w:lastRenderedPageBreak/>
        <w:t xml:space="preserve"> </w:t>
      </w:r>
      <w:r w:rsidRPr="003D74AF">
        <w:rPr>
          <w:rFonts w:ascii="Times New Roman" w:hAnsi="Times New Roman"/>
          <w:noProof/>
          <w:lang w:eastAsia="zh-CN"/>
        </w:rPr>
        <w:drawing>
          <wp:inline distT="0" distB="0" distL="0" distR="0" wp14:anchorId="5BFC4B8E" wp14:editId="78EB74BA">
            <wp:extent cx="1862087" cy="1212736"/>
            <wp:effectExtent l="19050" t="0" r="4813" b="0"/>
            <wp:docPr id="50" name="图片 5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484667" name=""/>
                    <pic:cNvPicPr/>
                  </pic:nvPicPr>
                  <pic:blipFill>
                    <a:blip r:embed="rId48"/>
                    <a:stretch>
                      <a:fillRect/>
                    </a:stretch>
                  </pic:blipFill>
                  <pic:spPr>
                    <a:xfrm>
                      <a:off x="0" y="0"/>
                      <a:ext cx="1862087" cy="1212736"/>
                    </a:xfrm>
                    <a:prstGeom prst="rect">
                      <a:avLst/>
                    </a:prstGeom>
                  </pic:spPr>
                </pic:pic>
              </a:graphicData>
            </a:graphic>
          </wp:inline>
        </w:drawing>
      </w:r>
    </w:p>
    <w:p w:rsidR="004F0855" w:rsidRPr="003D74AF" w:rsidRDefault="006633B9">
      <w:pPr>
        <w:spacing w:after="0"/>
        <w:rPr>
          <w:rFonts w:ascii="Times New Roman" w:hAnsi="Times New Roman"/>
          <w:lang w:eastAsia="zh-CN"/>
        </w:rPr>
      </w:pPr>
      <w:r w:rsidRPr="003D74AF">
        <w:rPr>
          <w:rFonts w:ascii="Times New Roman" w:hAnsi="Times New Roman"/>
          <w:lang w:eastAsia="zh-CN"/>
        </w:rPr>
        <w:t>假设某型号的超级电容公交车载满乘客时总质量为</w:t>
      </w:r>
      <w:r w:rsidRPr="003D74AF">
        <w:rPr>
          <w:rFonts w:ascii="Times New Roman" w:hAnsi="Times New Roman"/>
          <w:lang w:eastAsia="zh-CN"/>
        </w:rPr>
        <w:t>15</w:t>
      </w:r>
      <w:r w:rsidRPr="003D74AF">
        <w:rPr>
          <w:rFonts w:ascii="Times New Roman" w:hAnsi="Times New Roman"/>
          <w:lang w:eastAsia="zh-CN"/>
        </w:rPr>
        <w:t>吨，某次运行时从充电桩充满电后电车储存的能量约为</w:t>
      </w:r>
      <w:r w:rsidRPr="003D74AF">
        <w:rPr>
          <w:rFonts w:ascii="Times New Roman" w:hAnsi="Times New Roman"/>
          <w:lang w:eastAsia="zh-CN"/>
        </w:rPr>
        <w:t>2×10</w:t>
      </w:r>
      <w:r w:rsidRPr="003D74AF">
        <w:rPr>
          <w:rFonts w:ascii="Times New Roman" w:hAnsi="Times New Roman"/>
          <w:vertAlign w:val="superscript"/>
          <w:lang w:eastAsia="zh-CN"/>
        </w:rPr>
        <w:t>7</w:t>
      </w:r>
      <w:r w:rsidRPr="003D74AF">
        <w:rPr>
          <w:rFonts w:ascii="Times New Roman" w:hAnsi="Times New Roman"/>
          <w:lang w:eastAsia="zh-CN"/>
        </w:rPr>
        <w:t>焦，能以</w:t>
      </w:r>
      <w:r w:rsidRPr="003D74AF">
        <w:rPr>
          <w:rFonts w:ascii="Times New Roman" w:hAnsi="Times New Roman"/>
          <w:lang w:eastAsia="zh-CN"/>
        </w:rPr>
        <w:t>10</w:t>
      </w:r>
      <w:r w:rsidRPr="003D74AF">
        <w:rPr>
          <w:rFonts w:ascii="Times New Roman" w:hAnsi="Times New Roman"/>
          <w:lang w:eastAsia="zh-CN"/>
        </w:rPr>
        <w:t>米</w:t>
      </w:r>
      <w:r w:rsidRPr="003D74AF">
        <w:rPr>
          <w:rFonts w:ascii="Times New Roman" w:hAnsi="Times New Roman"/>
          <w:lang w:eastAsia="zh-CN"/>
        </w:rPr>
        <w:t>/</w:t>
      </w:r>
      <w:r w:rsidRPr="003D74AF">
        <w:rPr>
          <w:rFonts w:ascii="Times New Roman" w:hAnsi="Times New Roman"/>
          <w:lang w:eastAsia="zh-CN"/>
        </w:rPr>
        <w:t>秒的速度保持匀速直线行驶</w:t>
      </w:r>
      <w:r w:rsidRPr="003D74AF">
        <w:rPr>
          <w:rFonts w:ascii="Times New Roman" w:hAnsi="Times New Roman"/>
          <w:lang w:eastAsia="zh-CN"/>
        </w:rPr>
        <w:t>6</w:t>
      </w:r>
      <w:r w:rsidRPr="003D74AF">
        <w:rPr>
          <w:rFonts w:ascii="Times New Roman" w:hAnsi="Times New Roman"/>
          <w:lang w:eastAsia="zh-CN"/>
        </w:rPr>
        <w:t>千米，能量利用的效率为</w:t>
      </w:r>
      <w:r w:rsidRPr="003D74AF">
        <w:rPr>
          <w:rFonts w:ascii="Times New Roman" w:hAnsi="Times New Roman"/>
          <w:lang w:eastAsia="zh-CN"/>
        </w:rPr>
        <w:t>90%</w:t>
      </w:r>
      <w:r w:rsidRPr="003D74AF">
        <w:rPr>
          <w:rFonts w:ascii="Times New Roman" w:hAnsi="Times New Roman"/>
          <w:lang w:eastAsia="zh-CN"/>
        </w:rPr>
        <w:t>。</w:t>
      </w:r>
    </w:p>
    <w:p w:rsidR="004F0855" w:rsidRPr="003D74AF" w:rsidRDefault="006633B9">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1</w:t>
      </w:r>
      <w:r w:rsidRPr="003D74AF">
        <w:rPr>
          <w:rFonts w:ascii="Times New Roman" w:hAnsi="Times New Roman"/>
          <w:lang w:eastAsia="zh-CN"/>
        </w:rPr>
        <w:t>）电车发电机的工作原理是</w:t>
      </w:r>
      <w:r w:rsidRPr="003D74AF">
        <w:rPr>
          <w:rFonts w:ascii="Times New Roman" w:hAnsi="Times New Roman"/>
          <w:lang w:eastAsia="zh-CN"/>
        </w:rPr>
        <w:t>________</w:t>
      </w:r>
      <w:r w:rsidRPr="003D74AF">
        <w:rPr>
          <w:rFonts w:ascii="Times New Roman" w:hAnsi="Times New Roman"/>
          <w:lang w:eastAsia="zh-CN"/>
        </w:rPr>
        <w:t>。</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）若公交车载满乘客时车胎与地面的总接触面积为</w:t>
      </w:r>
      <w:r w:rsidRPr="003D74AF">
        <w:rPr>
          <w:rFonts w:ascii="Times New Roman" w:hAnsi="Times New Roman"/>
          <w:lang w:eastAsia="zh-CN"/>
        </w:rPr>
        <w:t>0</w:t>
      </w:r>
      <w:r w:rsidRPr="003D74AF">
        <w:rPr>
          <w:rFonts w:ascii="Times New Roman" w:hAnsi="Times New Roman"/>
          <w:lang w:eastAsia="zh-CN"/>
        </w:rPr>
        <w:t>．</w:t>
      </w:r>
      <w:r w:rsidRPr="003D74AF">
        <w:rPr>
          <w:rFonts w:ascii="Times New Roman" w:hAnsi="Times New Roman"/>
          <w:lang w:eastAsia="zh-CN"/>
        </w:rPr>
        <w:t>4</w:t>
      </w:r>
      <w:r w:rsidRPr="003D74AF">
        <w:rPr>
          <w:rFonts w:ascii="Times New Roman" w:hAnsi="Times New Roman"/>
          <w:lang w:eastAsia="zh-CN"/>
        </w:rPr>
        <w:t>米</w:t>
      </w:r>
      <w:r w:rsidRPr="003D74AF">
        <w:rPr>
          <w:rFonts w:ascii="Times New Roman" w:hAnsi="Times New Roman"/>
          <w:vertAlign w:val="superscript"/>
          <w:lang w:eastAsia="zh-CN"/>
        </w:rPr>
        <w:t>2</w:t>
      </w:r>
      <w:r w:rsidRPr="003D74AF">
        <w:rPr>
          <w:rFonts w:ascii="Times New Roman" w:hAnsi="Times New Roman"/>
          <w:lang w:eastAsia="zh-CN"/>
        </w:rPr>
        <w:t xml:space="preserve">  </w:t>
      </w:r>
      <w:r w:rsidRPr="003D74AF">
        <w:rPr>
          <w:rFonts w:ascii="Times New Roman" w:hAnsi="Times New Roman"/>
          <w:lang w:eastAsia="zh-CN"/>
        </w:rPr>
        <w:t>，</w:t>
      </w:r>
      <w:r w:rsidRPr="003D74AF">
        <w:rPr>
          <w:rFonts w:ascii="Times New Roman" w:hAnsi="Times New Roman"/>
          <w:lang w:eastAsia="zh-CN"/>
        </w:rPr>
        <w:t xml:space="preserve"> </w:t>
      </w:r>
      <w:r w:rsidRPr="003D74AF">
        <w:rPr>
          <w:rFonts w:ascii="Times New Roman" w:hAnsi="Times New Roman"/>
          <w:lang w:eastAsia="zh-CN"/>
        </w:rPr>
        <w:t>求公交车对地面的压强。</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3</w:t>
      </w:r>
      <w:r w:rsidRPr="003D74AF">
        <w:rPr>
          <w:rFonts w:ascii="Times New Roman" w:hAnsi="Times New Roman"/>
          <w:lang w:eastAsia="zh-CN"/>
        </w:rPr>
        <w:t>）若公交车在该次运行中受到的阻力恒定，则牵引力大小是多少</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4</w:t>
      </w:r>
      <w:r w:rsidRPr="003D74AF">
        <w:rPr>
          <w:rFonts w:ascii="Times New Roman" w:hAnsi="Times New Roman"/>
          <w:lang w:eastAsia="zh-CN"/>
        </w:rPr>
        <w:t>）若公交车在该次运行中电容器输出电压为</w:t>
      </w:r>
      <w:r w:rsidRPr="003D74AF">
        <w:rPr>
          <w:rFonts w:ascii="Times New Roman" w:hAnsi="Times New Roman"/>
          <w:lang w:eastAsia="zh-CN"/>
        </w:rPr>
        <w:t>300</w:t>
      </w:r>
      <w:r w:rsidRPr="003D74AF">
        <w:rPr>
          <w:rFonts w:ascii="Times New Roman" w:hAnsi="Times New Roman"/>
          <w:lang w:eastAsia="zh-CN"/>
        </w:rPr>
        <w:t>伏，不计电容器输出电能时的能量损耗，则工作电路的电流有多大</w:t>
      </w:r>
      <w:r w:rsidRPr="003D74AF">
        <w:rPr>
          <w:rFonts w:ascii="Times New Roman" w:hAnsi="Times New Roman"/>
          <w:lang w:eastAsia="zh-CN"/>
        </w:rPr>
        <w:t xml:space="preserve">?    </w:t>
      </w:r>
    </w:p>
    <w:p w:rsidR="004F0855" w:rsidRPr="003D74AF" w:rsidRDefault="006633B9">
      <w:pPr>
        <w:spacing w:after="0"/>
        <w:rPr>
          <w:rFonts w:ascii="Times New Roman" w:hAnsi="Times New Roman"/>
        </w:rPr>
      </w:pPr>
      <w:r w:rsidRPr="003D74AF">
        <w:rPr>
          <w:rFonts w:ascii="Times New Roman" w:hAnsi="Times New Roman"/>
        </w:rPr>
        <w:t>【答案】</w:t>
      </w:r>
      <w:r w:rsidRPr="003D74AF">
        <w:rPr>
          <w:rFonts w:ascii="Times New Roman" w:hAnsi="Times New Roman"/>
        </w:rPr>
        <w:t xml:space="preserve"> </w:t>
      </w:r>
      <w:r w:rsidRPr="003D74AF">
        <w:rPr>
          <w:rFonts w:ascii="Times New Roman" w:hAnsi="Times New Roman"/>
        </w:rPr>
        <w:t>（</w:t>
      </w:r>
      <w:r w:rsidRPr="003D74AF">
        <w:rPr>
          <w:rFonts w:ascii="Times New Roman" w:hAnsi="Times New Roman"/>
        </w:rPr>
        <w:t>1</w:t>
      </w:r>
      <w:r w:rsidRPr="003D74AF">
        <w:rPr>
          <w:rFonts w:ascii="Times New Roman" w:hAnsi="Times New Roman"/>
        </w:rPr>
        <w:t>）电磁感应</w:t>
      </w:r>
      <w:r w:rsidRPr="003D74AF">
        <w:rPr>
          <w:rFonts w:ascii="Times New Roman" w:hAnsi="Times New Roman"/>
        </w:rPr>
        <w:br/>
      </w:r>
      <w:r w:rsidRPr="003D74AF">
        <w:rPr>
          <w:rFonts w:ascii="Times New Roman" w:hAnsi="Times New Roman"/>
        </w:rPr>
        <w:t>（</w:t>
      </w:r>
      <w:r w:rsidRPr="003D74AF">
        <w:rPr>
          <w:rFonts w:ascii="Times New Roman" w:hAnsi="Times New Roman"/>
        </w:rPr>
        <w:t>2</w:t>
      </w:r>
      <w:r w:rsidRPr="003D74AF">
        <w:rPr>
          <w:rFonts w:ascii="Times New Roman" w:hAnsi="Times New Roman"/>
        </w:rPr>
        <w:t>）解：</w:t>
      </w:r>
      <w:r w:rsidRPr="003D74AF">
        <w:rPr>
          <w:rFonts w:ascii="Times New Roman" w:hAnsi="Times New Roman"/>
        </w:rPr>
        <w:t xml:space="preserve">p= </w:t>
      </w:r>
      <w:r w:rsidRPr="003D74AF">
        <w:rPr>
          <w:rFonts w:ascii="Times New Roman" w:hAnsi="Times New Roman"/>
          <w:noProof/>
          <w:lang w:eastAsia="zh-CN"/>
        </w:rPr>
        <w:drawing>
          <wp:inline distT="0" distB="0" distL="0" distR="0" wp14:anchorId="7BEA0438" wp14:editId="5BB0D3E6">
            <wp:extent cx="2205850" cy="391516"/>
            <wp:effectExtent l="19050" t="0" r="3950" b="0"/>
            <wp:docPr id="51" name="图片 5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48362" name=""/>
                    <pic:cNvPicPr/>
                  </pic:nvPicPr>
                  <pic:blipFill>
                    <a:blip r:embed="rId49"/>
                    <a:stretch>
                      <a:fillRect/>
                    </a:stretch>
                  </pic:blipFill>
                  <pic:spPr>
                    <a:xfrm>
                      <a:off x="0" y="0"/>
                      <a:ext cx="2205850" cy="391516"/>
                    </a:xfrm>
                    <a:prstGeom prst="rect">
                      <a:avLst/>
                    </a:prstGeom>
                  </pic:spPr>
                </pic:pic>
              </a:graphicData>
            </a:graphic>
          </wp:inline>
        </w:drawing>
      </w:r>
      <w:r w:rsidRPr="003D74AF">
        <w:rPr>
          <w:rFonts w:ascii="Times New Roman" w:hAnsi="Times New Roman"/>
        </w:rPr>
        <w:t>=3.75×10</w:t>
      </w:r>
      <w:r w:rsidRPr="003D74AF">
        <w:rPr>
          <w:rFonts w:ascii="Times New Roman" w:hAnsi="Times New Roman"/>
          <w:vertAlign w:val="superscript"/>
        </w:rPr>
        <w:t>5</w:t>
      </w:r>
      <w:r w:rsidRPr="003D74AF">
        <w:rPr>
          <w:rFonts w:ascii="Times New Roman" w:hAnsi="Times New Roman"/>
        </w:rPr>
        <w:t>Pa</w:t>
      </w:r>
      <w:r w:rsidRPr="003D74AF">
        <w:rPr>
          <w:rFonts w:ascii="Times New Roman" w:hAnsi="Times New Roman"/>
        </w:rPr>
        <w:br/>
      </w:r>
      <w:r w:rsidRPr="003D74AF">
        <w:rPr>
          <w:rFonts w:ascii="Times New Roman" w:hAnsi="Times New Roman"/>
        </w:rPr>
        <w:br/>
      </w:r>
      <w:r w:rsidRPr="003D74AF">
        <w:rPr>
          <w:rFonts w:ascii="Times New Roman" w:hAnsi="Times New Roman"/>
        </w:rPr>
        <w:t>（</w:t>
      </w:r>
      <w:r w:rsidRPr="003D74AF">
        <w:rPr>
          <w:rFonts w:ascii="Times New Roman" w:hAnsi="Times New Roman"/>
        </w:rPr>
        <w:t>3</w:t>
      </w:r>
      <w:r w:rsidRPr="003D74AF">
        <w:rPr>
          <w:rFonts w:ascii="Times New Roman" w:hAnsi="Times New Roman"/>
        </w:rPr>
        <w:t>）解：</w:t>
      </w:r>
      <w:r w:rsidRPr="003D74AF">
        <w:rPr>
          <w:rFonts w:ascii="Times New Roman" w:hAnsi="Times New Roman"/>
        </w:rPr>
        <w:t xml:space="preserve">F=  </w:t>
      </w:r>
      <w:r w:rsidRPr="003D74AF">
        <w:rPr>
          <w:rFonts w:ascii="Times New Roman" w:hAnsi="Times New Roman"/>
          <w:noProof/>
          <w:lang w:eastAsia="zh-CN"/>
        </w:rPr>
        <w:drawing>
          <wp:inline distT="0" distB="0" distL="0" distR="0" wp14:anchorId="29BE0CA0" wp14:editId="7AF72971">
            <wp:extent cx="1190625" cy="338247"/>
            <wp:effectExtent l="0" t="0" r="0" b="0"/>
            <wp:docPr id="52" name="图片 5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057313" name=""/>
                    <pic:cNvPicPr/>
                  </pic:nvPicPr>
                  <pic:blipFill>
                    <a:blip r:embed="rId50"/>
                    <a:stretch>
                      <a:fillRect/>
                    </a:stretch>
                  </pic:blipFill>
                  <pic:spPr>
                    <a:xfrm>
                      <a:off x="0" y="0"/>
                      <a:ext cx="1193643" cy="339104"/>
                    </a:xfrm>
                    <a:prstGeom prst="rect">
                      <a:avLst/>
                    </a:prstGeom>
                  </pic:spPr>
                </pic:pic>
              </a:graphicData>
            </a:graphic>
          </wp:inline>
        </w:drawing>
      </w:r>
      <w:r w:rsidRPr="003D74AF">
        <w:rPr>
          <w:rFonts w:ascii="Times New Roman" w:hAnsi="Times New Roman"/>
        </w:rPr>
        <w:t>=3×10</w:t>
      </w:r>
      <w:r w:rsidRPr="003D74AF">
        <w:rPr>
          <w:rFonts w:ascii="Times New Roman" w:hAnsi="Times New Roman"/>
          <w:vertAlign w:val="superscript"/>
        </w:rPr>
        <w:t>3</w:t>
      </w:r>
      <w:r w:rsidRPr="003D74AF">
        <w:rPr>
          <w:rFonts w:ascii="Times New Roman" w:hAnsi="Times New Roman"/>
        </w:rPr>
        <w:t>牛</w:t>
      </w:r>
      <w:r w:rsidRPr="003D74AF">
        <w:rPr>
          <w:rFonts w:ascii="Times New Roman" w:hAnsi="Times New Roman"/>
        </w:rPr>
        <w:br/>
      </w:r>
      <w:r w:rsidRPr="003D74AF">
        <w:rPr>
          <w:rFonts w:ascii="Times New Roman" w:hAnsi="Times New Roman"/>
        </w:rPr>
        <w:t>（</w:t>
      </w:r>
      <w:r w:rsidRPr="003D74AF">
        <w:rPr>
          <w:rFonts w:ascii="Times New Roman" w:hAnsi="Times New Roman"/>
        </w:rPr>
        <w:t>4</w:t>
      </w:r>
      <w:r w:rsidRPr="003D74AF">
        <w:rPr>
          <w:rFonts w:ascii="Times New Roman" w:hAnsi="Times New Roman"/>
        </w:rPr>
        <w:t>）解：</w:t>
      </w:r>
      <w:r w:rsidRPr="003D74AF">
        <w:rPr>
          <w:rFonts w:ascii="Times New Roman" w:hAnsi="Times New Roman"/>
        </w:rPr>
        <w:t xml:space="preserve">t=  </w:t>
      </w:r>
      <w:r w:rsidRPr="003D74AF">
        <w:rPr>
          <w:rFonts w:ascii="Times New Roman" w:hAnsi="Times New Roman"/>
          <w:noProof/>
          <w:lang w:eastAsia="zh-CN"/>
        </w:rPr>
        <w:drawing>
          <wp:inline distT="0" distB="0" distL="0" distR="0" wp14:anchorId="76FDD3A7" wp14:editId="02AD9466">
            <wp:extent cx="752475" cy="311369"/>
            <wp:effectExtent l="0" t="0" r="0" b="0"/>
            <wp:docPr id="53" name="图片 5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623008" name=""/>
                    <pic:cNvPicPr/>
                  </pic:nvPicPr>
                  <pic:blipFill>
                    <a:blip r:embed="rId51"/>
                    <a:stretch>
                      <a:fillRect/>
                    </a:stretch>
                  </pic:blipFill>
                  <pic:spPr>
                    <a:xfrm>
                      <a:off x="0" y="0"/>
                      <a:ext cx="754378" cy="312156"/>
                    </a:xfrm>
                    <a:prstGeom prst="rect">
                      <a:avLst/>
                    </a:prstGeom>
                  </pic:spPr>
                </pic:pic>
              </a:graphicData>
            </a:graphic>
          </wp:inline>
        </w:drawing>
      </w:r>
      <w:r w:rsidRPr="003D74AF">
        <w:rPr>
          <w:rFonts w:ascii="Times New Roman" w:hAnsi="Times New Roman"/>
        </w:rPr>
        <w:t>=600</w:t>
      </w:r>
      <w:r w:rsidRPr="003D74AF">
        <w:rPr>
          <w:rFonts w:ascii="Times New Roman" w:hAnsi="Times New Roman"/>
        </w:rPr>
        <w:t>秒</w:t>
      </w:r>
      <w:r w:rsidRPr="003D74AF">
        <w:rPr>
          <w:rFonts w:ascii="Times New Roman" w:hAnsi="Times New Roma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 xml:space="preserve">I=  </w:t>
      </w:r>
      <w:r w:rsidRPr="003D74AF">
        <w:rPr>
          <w:rFonts w:ascii="Times New Roman" w:hAnsi="Times New Roman"/>
          <w:noProof/>
          <w:lang w:eastAsia="zh-CN"/>
        </w:rPr>
        <w:drawing>
          <wp:inline distT="0" distB="0" distL="0" distR="0" wp14:anchorId="5822C1BA" wp14:editId="486EF103">
            <wp:extent cx="1162050" cy="317499"/>
            <wp:effectExtent l="0" t="0" r="0" b="0"/>
            <wp:docPr id="54" name="图片 5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28128" name=""/>
                    <pic:cNvPicPr/>
                  </pic:nvPicPr>
                  <pic:blipFill>
                    <a:blip r:embed="rId52"/>
                    <a:stretch>
                      <a:fillRect/>
                    </a:stretch>
                  </pic:blipFill>
                  <pic:spPr>
                    <a:xfrm>
                      <a:off x="0" y="0"/>
                      <a:ext cx="1164997" cy="318304"/>
                    </a:xfrm>
                    <a:prstGeom prst="rect">
                      <a:avLst/>
                    </a:prstGeom>
                  </pic:spPr>
                </pic:pic>
              </a:graphicData>
            </a:graphic>
          </wp:inline>
        </w:drawing>
      </w:r>
      <w:r w:rsidRPr="003D74AF">
        <w:rPr>
          <w:rFonts w:ascii="Times New Roman" w:hAnsi="Times New Roman"/>
          <w:lang w:eastAsia="zh-CN"/>
        </w:rPr>
        <w:t>=111</w:t>
      </w:r>
      <w:r w:rsidRPr="003D74AF">
        <w:rPr>
          <w:rFonts w:ascii="Times New Roman" w:hAnsi="Times New Roman"/>
          <w:lang w:eastAsia="zh-CN"/>
        </w:rPr>
        <w:t>．</w:t>
      </w:r>
      <w:r w:rsidRPr="003D74AF">
        <w:rPr>
          <w:rFonts w:ascii="Times New Roman" w:hAnsi="Times New Roman"/>
          <w:lang w:eastAsia="zh-CN"/>
        </w:rPr>
        <w:t>1</w:t>
      </w:r>
      <w:r w:rsidRPr="003D74AF">
        <w:rPr>
          <w:rFonts w:ascii="Times New Roman" w:hAnsi="Times New Roman"/>
          <w:lang w:eastAsia="zh-CN"/>
        </w:rPr>
        <w:t>安</w:t>
      </w:r>
    </w:p>
    <w:p w:rsidR="004F0855" w:rsidRPr="003D74AF" w:rsidRDefault="006633B9">
      <w:pPr>
        <w:spacing w:after="0"/>
        <w:rPr>
          <w:rFonts w:ascii="Times New Roman" w:hAnsi="Times New Roman"/>
          <w:lang w:eastAsia="zh-CN"/>
        </w:rPr>
      </w:pPr>
      <w:r w:rsidRPr="003D74AF">
        <w:rPr>
          <w:rFonts w:ascii="Times New Roman" w:hAnsi="Times New Roman"/>
          <w:lang w:eastAsia="zh-CN"/>
        </w:rPr>
        <w:t>【考点】压强的大小及其计算，发电机的构造和原理，电功计算公式的应用，功的计算公式的应用</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【解析】【分析】（</w:t>
      </w:r>
      <w:r w:rsidRPr="003D74AF">
        <w:rPr>
          <w:rFonts w:ascii="Times New Roman" w:hAnsi="Times New Roman"/>
          <w:lang w:eastAsia="zh-CN"/>
        </w:rPr>
        <w:t>1</w:t>
      </w:r>
      <w:r w:rsidRPr="003D74AF">
        <w:rPr>
          <w:rFonts w:ascii="Times New Roman" w:hAnsi="Times New Roman"/>
          <w:lang w:eastAsia="zh-CN"/>
        </w:rPr>
        <w:t>）发电机的工作原理是电磁感应现象；</w:t>
      </w:r>
      <w:r w:rsidRPr="003D74AF">
        <w:rPr>
          <w:rFonts w:ascii="Times New Roman" w:hAnsi="Times New Roman"/>
          <w:lang w:eastAsia="zh-CN"/>
        </w:rPr>
        <w:br/>
        <w:t xml:space="preserve"> </w:t>
      </w: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）首先根据</w:t>
      </w:r>
      <w:r w:rsidRPr="003D74AF">
        <w:rPr>
          <w:rFonts w:ascii="Times New Roman" w:hAnsi="Times New Roman"/>
          <w:lang w:eastAsia="zh-CN"/>
        </w:rPr>
        <w:t>F=G=mg</w:t>
      </w:r>
      <w:r w:rsidRPr="003D74AF">
        <w:rPr>
          <w:rFonts w:ascii="Times New Roman" w:hAnsi="Times New Roman"/>
          <w:lang w:eastAsia="zh-CN"/>
        </w:rPr>
        <w:t>计算出公交车对地面的压力，然后根据</w:t>
      </w:r>
      <w:r w:rsidRPr="003D74AF">
        <w:rPr>
          <w:rFonts w:ascii="Times New Roman" w:hAnsi="Times New Roman"/>
          <w:noProof/>
          <w:lang w:eastAsia="zh-CN"/>
        </w:rPr>
        <w:drawing>
          <wp:inline distT="0" distB="0" distL="0" distR="0" wp14:anchorId="6320D4E8" wp14:editId="7D94B9CB">
            <wp:extent cx="410616" cy="257823"/>
            <wp:effectExtent l="19050" t="0" r="8484" b="0"/>
            <wp:docPr id="55" name="图片 5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013483" name=""/>
                    <pic:cNvPicPr/>
                  </pic:nvPicPr>
                  <pic:blipFill>
                    <a:blip r:embed="rId53"/>
                    <a:stretch>
                      <a:fillRect/>
                    </a:stretch>
                  </pic:blipFill>
                  <pic:spPr>
                    <a:xfrm>
                      <a:off x="0" y="0"/>
                      <a:ext cx="410616" cy="257823"/>
                    </a:xfrm>
                    <a:prstGeom prst="rect">
                      <a:avLst/>
                    </a:prstGeom>
                  </pic:spPr>
                </pic:pic>
              </a:graphicData>
            </a:graphic>
          </wp:inline>
        </w:drawing>
      </w:r>
      <w:r w:rsidRPr="003D74AF">
        <w:rPr>
          <w:rFonts w:ascii="Times New Roman" w:hAnsi="Times New Roman"/>
          <w:lang w:eastAsia="zh-CN"/>
        </w:rPr>
        <w:t>计算公交车对地面的压强；</w:t>
      </w:r>
      <w:r w:rsidRPr="003D74AF">
        <w:rPr>
          <w:rFonts w:ascii="Times New Roman" w:hAnsi="Times New Roman"/>
          <w:lang w:eastAsia="zh-CN"/>
        </w:rPr>
        <w:br/>
        <w:t xml:space="preserve"> </w:t>
      </w:r>
      <w:r w:rsidRPr="003D74AF">
        <w:rPr>
          <w:rFonts w:ascii="Times New Roman" w:hAnsi="Times New Roman"/>
          <w:lang w:eastAsia="zh-CN"/>
        </w:rPr>
        <w:t>（</w:t>
      </w:r>
      <w:r w:rsidRPr="003D74AF">
        <w:rPr>
          <w:rFonts w:ascii="Times New Roman" w:hAnsi="Times New Roman"/>
          <w:lang w:eastAsia="zh-CN"/>
        </w:rPr>
        <w:t>3</w:t>
      </w:r>
      <w:r w:rsidRPr="003D74AF">
        <w:rPr>
          <w:rFonts w:ascii="Times New Roman" w:hAnsi="Times New Roman"/>
          <w:lang w:eastAsia="zh-CN"/>
        </w:rPr>
        <w:t>）首先根据</w:t>
      </w:r>
      <w:r w:rsidRPr="003D74AF">
        <w:rPr>
          <w:rFonts w:ascii="Times New Roman" w:hAnsi="Times New Roman"/>
          <w:noProof/>
          <w:lang w:eastAsia="zh-CN"/>
        </w:rPr>
        <w:drawing>
          <wp:inline distT="0" distB="0" distL="0" distR="0" wp14:anchorId="4DA8A811" wp14:editId="5A446FA9">
            <wp:extent cx="658889" cy="171882"/>
            <wp:effectExtent l="19050" t="0" r="7861" b="0"/>
            <wp:docPr id="56" name="图片 5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684741" name=""/>
                    <pic:cNvPicPr/>
                  </pic:nvPicPr>
                  <pic:blipFill>
                    <a:blip r:embed="rId54"/>
                    <a:stretch>
                      <a:fillRect/>
                    </a:stretch>
                  </pic:blipFill>
                  <pic:spPr>
                    <a:xfrm>
                      <a:off x="0" y="0"/>
                      <a:ext cx="658889" cy="171882"/>
                    </a:xfrm>
                    <a:prstGeom prst="rect">
                      <a:avLst/>
                    </a:prstGeom>
                  </pic:spPr>
                </pic:pic>
              </a:graphicData>
            </a:graphic>
          </wp:inline>
        </w:drawing>
      </w:r>
      <w:r w:rsidRPr="003D74AF">
        <w:rPr>
          <w:rFonts w:ascii="Times New Roman" w:hAnsi="Times New Roman"/>
          <w:lang w:eastAsia="zh-CN"/>
        </w:rPr>
        <w:t>计算出电动公交车做的功，然后根据</w:t>
      </w:r>
      <w:r w:rsidRPr="003D74AF">
        <w:rPr>
          <w:rFonts w:ascii="Times New Roman" w:hAnsi="Times New Roman"/>
          <w:noProof/>
          <w:lang w:eastAsia="zh-CN"/>
        </w:rPr>
        <w:drawing>
          <wp:inline distT="0" distB="0" distL="0" distR="0" wp14:anchorId="0E7C9E48" wp14:editId="5DD0FB9C">
            <wp:extent cx="467906" cy="229184"/>
            <wp:effectExtent l="19050" t="0" r="8344" b="0"/>
            <wp:docPr id="57" name="图片 5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172535" name=""/>
                    <pic:cNvPicPr/>
                  </pic:nvPicPr>
                  <pic:blipFill>
                    <a:blip r:embed="rId55"/>
                    <a:stretch>
                      <a:fillRect/>
                    </a:stretch>
                  </pic:blipFill>
                  <pic:spPr>
                    <a:xfrm>
                      <a:off x="0" y="0"/>
                      <a:ext cx="467906" cy="229184"/>
                    </a:xfrm>
                    <a:prstGeom prst="rect">
                      <a:avLst/>
                    </a:prstGeom>
                  </pic:spPr>
                </pic:pic>
              </a:graphicData>
            </a:graphic>
          </wp:inline>
        </w:drawing>
      </w:r>
      <w:r w:rsidRPr="003D74AF">
        <w:rPr>
          <w:rFonts w:ascii="Times New Roman" w:hAnsi="Times New Roman"/>
          <w:lang w:eastAsia="zh-CN"/>
        </w:rPr>
        <w:t>计算牵引力的大小；</w:t>
      </w:r>
      <w:r w:rsidRPr="003D74AF">
        <w:rPr>
          <w:rFonts w:ascii="Times New Roman" w:hAnsi="Times New Roman"/>
          <w:lang w:eastAsia="zh-CN"/>
        </w:rPr>
        <w:br/>
        <w:t xml:space="preserve"> </w:t>
      </w:r>
      <w:r w:rsidRPr="003D74AF">
        <w:rPr>
          <w:rFonts w:ascii="Times New Roman" w:hAnsi="Times New Roman"/>
          <w:lang w:eastAsia="zh-CN"/>
        </w:rPr>
        <w:t>（</w:t>
      </w:r>
      <w:r w:rsidRPr="003D74AF">
        <w:rPr>
          <w:rFonts w:ascii="Times New Roman" w:hAnsi="Times New Roman"/>
          <w:lang w:eastAsia="zh-CN"/>
        </w:rPr>
        <w:t>4</w:t>
      </w:r>
      <w:r w:rsidRPr="003D74AF">
        <w:rPr>
          <w:rFonts w:ascii="Times New Roman" w:hAnsi="Times New Roman"/>
          <w:lang w:eastAsia="zh-CN"/>
        </w:rPr>
        <w:t>）首先根据</w:t>
      </w:r>
      <w:r w:rsidRPr="003D74AF">
        <w:rPr>
          <w:rFonts w:ascii="Times New Roman" w:hAnsi="Times New Roman"/>
          <w:noProof/>
          <w:lang w:eastAsia="zh-CN"/>
        </w:rPr>
        <w:drawing>
          <wp:inline distT="0" distB="0" distL="0" distR="0" wp14:anchorId="35516624" wp14:editId="0EC83E16">
            <wp:extent cx="324676" cy="190983"/>
            <wp:effectExtent l="19050" t="0" r="0" b="0"/>
            <wp:docPr id="58" name="图片 5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946423" name=""/>
                    <pic:cNvPicPr/>
                  </pic:nvPicPr>
                  <pic:blipFill>
                    <a:blip r:embed="rId56"/>
                    <a:stretch>
                      <a:fillRect/>
                    </a:stretch>
                  </pic:blipFill>
                  <pic:spPr>
                    <a:xfrm>
                      <a:off x="0" y="0"/>
                      <a:ext cx="324676" cy="190983"/>
                    </a:xfrm>
                    <a:prstGeom prst="rect">
                      <a:avLst/>
                    </a:prstGeom>
                  </pic:spPr>
                </pic:pic>
              </a:graphicData>
            </a:graphic>
          </wp:inline>
        </w:drawing>
      </w:r>
      <w:r w:rsidRPr="003D74AF">
        <w:rPr>
          <w:rFonts w:ascii="Times New Roman" w:hAnsi="Times New Roman"/>
          <w:lang w:eastAsia="zh-CN"/>
        </w:rPr>
        <w:t>计算出公交车行驶的时间，然后根据公式</w:t>
      </w:r>
      <w:r w:rsidRPr="003D74AF">
        <w:rPr>
          <w:rFonts w:ascii="Times New Roman" w:hAnsi="Times New Roman"/>
          <w:noProof/>
          <w:lang w:eastAsia="zh-CN"/>
        </w:rPr>
        <w:drawing>
          <wp:inline distT="0" distB="0" distL="0" distR="0" wp14:anchorId="33027EA7" wp14:editId="01C18A0A">
            <wp:extent cx="448805" cy="267373"/>
            <wp:effectExtent l="19050" t="0" r="8395" b="0"/>
            <wp:docPr id="59" name="图片 5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704300" name=""/>
                    <pic:cNvPicPr/>
                  </pic:nvPicPr>
                  <pic:blipFill>
                    <a:blip r:embed="rId57"/>
                    <a:stretch>
                      <a:fillRect/>
                    </a:stretch>
                  </pic:blipFill>
                  <pic:spPr>
                    <a:xfrm>
                      <a:off x="0" y="0"/>
                      <a:ext cx="448805" cy="267373"/>
                    </a:xfrm>
                    <a:prstGeom prst="rect">
                      <a:avLst/>
                    </a:prstGeom>
                  </pic:spPr>
                </pic:pic>
              </a:graphicData>
            </a:graphic>
          </wp:inline>
        </w:drawing>
      </w:r>
      <w:r w:rsidRPr="003D74AF">
        <w:rPr>
          <w:rFonts w:ascii="Times New Roman" w:hAnsi="Times New Roman"/>
          <w:lang w:eastAsia="zh-CN"/>
        </w:rPr>
        <w:t>计算工作电路的电流。</w:t>
      </w:r>
    </w:p>
    <w:p w:rsidR="004F0855" w:rsidRPr="003D74AF" w:rsidRDefault="006633B9">
      <w:pPr>
        <w:spacing w:after="0"/>
        <w:rPr>
          <w:rFonts w:ascii="Times New Roman" w:hAnsi="Times New Roman"/>
          <w:lang w:eastAsia="zh-CN"/>
        </w:rPr>
      </w:pPr>
      <w:r w:rsidRPr="003D74AF">
        <w:rPr>
          <w:rFonts w:ascii="Times New Roman" w:hAnsi="Times New Roman"/>
          <w:lang w:eastAsia="zh-CN"/>
        </w:rPr>
        <w:t>34.</w:t>
      </w:r>
      <w:r w:rsidRPr="003D74AF">
        <w:rPr>
          <w:rFonts w:ascii="Times New Roman" w:hAnsi="Times New Roman"/>
          <w:lang w:eastAsia="zh-CN"/>
        </w:rPr>
        <w:t>实验室里有一瓶氢氧化钙粉末由于较长时间敞口放置，已部分变质为碳酸钙。某课外兴趣小组为测定该瓶粉末中碳酸钙的质量分数，进行实验操作、数据收集和计算。</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1</w:t>
      </w:r>
      <w:r w:rsidRPr="003D74AF">
        <w:rPr>
          <w:rFonts w:ascii="Times New Roman" w:hAnsi="Times New Roman"/>
          <w:lang w:eastAsia="zh-CN"/>
        </w:rPr>
        <w:t>）配制稀盐酸：配制</w:t>
      </w:r>
      <w:r w:rsidRPr="003D74AF">
        <w:rPr>
          <w:rFonts w:ascii="Times New Roman" w:hAnsi="Times New Roman"/>
          <w:lang w:eastAsia="zh-CN"/>
        </w:rPr>
        <w:t>500</w:t>
      </w:r>
      <w:r w:rsidRPr="003D74AF">
        <w:rPr>
          <w:rFonts w:ascii="Times New Roman" w:hAnsi="Times New Roman"/>
          <w:lang w:eastAsia="zh-CN"/>
        </w:rPr>
        <w:t>克</w:t>
      </w:r>
      <w:r w:rsidRPr="003D74AF">
        <w:rPr>
          <w:rFonts w:ascii="Times New Roman" w:hAnsi="Times New Roman"/>
          <w:lang w:eastAsia="zh-CN"/>
        </w:rPr>
        <w:t>7</w:t>
      </w:r>
      <w:r w:rsidRPr="003D74AF">
        <w:rPr>
          <w:rFonts w:ascii="Times New Roman" w:hAnsi="Times New Roman"/>
          <w:lang w:eastAsia="zh-CN"/>
        </w:rPr>
        <w:t>．</w:t>
      </w:r>
      <w:r w:rsidRPr="003D74AF">
        <w:rPr>
          <w:rFonts w:ascii="Times New Roman" w:hAnsi="Times New Roman"/>
          <w:lang w:eastAsia="zh-CN"/>
        </w:rPr>
        <w:t>3%</w:t>
      </w:r>
      <w:r w:rsidRPr="003D74AF">
        <w:rPr>
          <w:rFonts w:ascii="Times New Roman" w:hAnsi="Times New Roman"/>
          <w:lang w:eastAsia="zh-CN"/>
        </w:rPr>
        <w:t>的稀盐酸，需要</w:t>
      </w:r>
      <w:r w:rsidRPr="003D74AF">
        <w:rPr>
          <w:rFonts w:ascii="Times New Roman" w:hAnsi="Times New Roman"/>
          <w:lang w:eastAsia="zh-CN"/>
        </w:rPr>
        <w:t>36</w:t>
      </w:r>
      <w:r w:rsidRPr="003D74AF">
        <w:rPr>
          <w:rFonts w:ascii="Times New Roman" w:hAnsi="Times New Roman"/>
          <w:lang w:eastAsia="zh-CN"/>
        </w:rPr>
        <w:t>．</w:t>
      </w:r>
      <w:r w:rsidRPr="003D74AF">
        <w:rPr>
          <w:rFonts w:ascii="Times New Roman" w:hAnsi="Times New Roman"/>
          <w:lang w:eastAsia="zh-CN"/>
        </w:rPr>
        <w:t>5%</w:t>
      </w:r>
      <w:r w:rsidRPr="003D74AF">
        <w:rPr>
          <w:rFonts w:ascii="Times New Roman" w:hAnsi="Times New Roman"/>
          <w:lang w:eastAsia="zh-CN"/>
        </w:rPr>
        <w:t>的浓盐酸</w:t>
      </w:r>
      <w:r w:rsidRPr="003D74AF">
        <w:rPr>
          <w:rFonts w:ascii="Times New Roman" w:hAnsi="Times New Roman"/>
          <w:lang w:eastAsia="zh-CN"/>
        </w:rPr>
        <w:t>________</w:t>
      </w:r>
      <w:r w:rsidRPr="003D74AF">
        <w:rPr>
          <w:rFonts w:ascii="Times New Roman" w:hAnsi="Times New Roman"/>
          <w:lang w:eastAsia="zh-CN"/>
        </w:rPr>
        <w:t>克。</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）抽样测定：将瓶中粉末搅拌均匀后称取</w:t>
      </w:r>
      <w:r w:rsidRPr="003D74AF">
        <w:rPr>
          <w:rFonts w:ascii="Times New Roman" w:hAnsi="Times New Roman"/>
          <w:lang w:eastAsia="zh-CN"/>
        </w:rPr>
        <w:t>20</w:t>
      </w:r>
      <w:r w:rsidRPr="003D74AF">
        <w:rPr>
          <w:rFonts w:ascii="Times New Roman" w:hAnsi="Times New Roman"/>
          <w:lang w:eastAsia="zh-CN"/>
        </w:rPr>
        <w:t>克样品放入烧杯并置于电子秤上，再加入足量稀盐酸充分反应，总质量与反应时间的关系如下表所示：</w:t>
      </w:r>
      <w:r w:rsidRPr="003D74AF">
        <w:rPr>
          <w:rFonts w:ascii="Times New Roman" w:hAnsi="Times New Roman"/>
          <w:lang w:eastAsia="zh-CN"/>
        </w:rPr>
        <w:t xml:space="preserve">  </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1139"/>
        <w:gridCol w:w="660"/>
        <w:gridCol w:w="660"/>
        <w:gridCol w:w="660"/>
        <w:gridCol w:w="660"/>
        <w:gridCol w:w="660"/>
      </w:tblGrid>
      <w:tr w:rsidR="00CA6A68" w:rsidRPr="003D74AF">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反应时间</w:t>
            </w:r>
            <w:r w:rsidRPr="003D74AF">
              <w:rPr>
                <w:rFonts w:ascii="Times New Roman" w:hAnsi="Times New Roman"/>
              </w:rPr>
              <w:t>/</w:t>
            </w:r>
            <w:r w:rsidRPr="003D74AF">
              <w:rPr>
                <w:rFonts w:ascii="Times New Roman" w:hAnsi="Times New Roman"/>
              </w:rPr>
              <w:t>秒</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10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20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30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40</w:t>
            </w:r>
          </w:p>
        </w:tc>
      </w:tr>
      <w:tr w:rsidR="00CA6A68" w:rsidRPr="003D74AF">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总质量</w:t>
            </w:r>
            <w:r w:rsidRPr="003D74AF">
              <w:rPr>
                <w:rFonts w:ascii="Times New Roman" w:hAnsi="Times New Roman"/>
              </w:rPr>
              <w:t>/</w:t>
            </w:r>
            <w:r w:rsidRPr="003D74AF">
              <w:rPr>
                <w:rFonts w:ascii="Times New Roman" w:hAnsi="Times New Roman"/>
              </w:rPr>
              <w:t>克</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310</w:t>
            </w:r>
            <w:r w:rsidRPr="003D74AF">
              <w:rPr>
                <w:rFonts w:ascii="Times New Roman" w:hAnsi="Times New Roman"/>
              </w:rPr>
              <w:t>．</w:t>
            </w:r>
            <w:r w:rsidRPr="003D74AF">
              <w:rPr>
                <w:rFonts w:ascii="Times New Roman" w:hAnsi="Times New Roman"/>
              </w:rPr>
              <w:t>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309</w:t>
            </w:r>
            <w:r w:rsidRPr="003D74AF">
              <w:rPr>
                <w:rFonts w:ascii="Times New Roman" w:hAnsi="Times New Roman"/>
              </w:rPr>
              <w:t>．</w:t>
            </w:r>
            <w:r w:rsidRPr="003D74AF">
              <w:rPr>
                <w:rFonts w:ascii="Times New Roman" w:hAnsi="Times New Roman"/>
              </w:rPr>
              <w:t>6</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308</w:t>
            </w:r>
            <w:r w:rsidRPr="003D74AF">
              <w:rPr>
                <w:rFonts w:ascii="Times New Roman" w:hAnsi="Times New Roman"/>
              </w:rPr>
              <w:t>．</w:t>
            </w:r>
            <w:r w:rsidRPr="003D74AF">
              <w:rPr>
                <w:rFonts w:ascii="Times New Roman" w:hAnsi="Times New Roman"/>
              </w:rPr>
              <w:t>6</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307</w:t>
            </w:r>
            <w:r w:rsidRPr="003D74AF">
              <w:rPr>
                <w:rFonts w:ascii="Times New Roman" w:hAnsi="Times New Roman"/>
              </w:rPr>
              <w:t>．</w:t>
            </w:r>
            <w:r w:rsidRPr="003D74AF">
              <w:rPr>
                <w:rFonts w:ascii="Times New Roman" w:hAnsi="Times New Roman"/>
              </w:rPr>
              <w:t>8</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307</w:t>
            </w:r>
            <w:r w:rsidRPr="003D74AF">
              <w:rPr>
                <w:rFonts w:ascii="Times New Roman" w:hAnsi="Times New Roman"/>
              </w:rPr>
              <w:t>．</w:t>
            </w:r>
            <w:r w:rsidRPr="003D74AF">
              <w:rPr>
                <w:rFonts w:ascii="Times New Roman" w:hAnsi="Times New Roman"/>
              </w:rPr>
              <w:t>8</w:t>
            </w:r>
          </w:p>
        </w:tc>
      </w:tr>
    </w:tbl>
    <w:p w:rsidR="004F0855" w:rsidRPr="003D74AF" w:rsidRDefault="006633B9">
      <w:pPr>
        <w:spacing w:after="0"/>
        <w:rPr>
          <w:rFonts w:ascii="Times New Roman" w:hAnsi="Times New Roman"/>
          <w:lang w:eastAsia="zh-CN"/>
        </w:rPr>
      </w:pPr>
      <w:r w:rsidRPr="003D74AF">
        <w:rPr>
          <w:rFonts w:ascii="Times New Roman" w:hAnsi="Times New Roman"/>
          <w:lang w:eastAsia="zh-CN"/>
        </w:rPr>
        <w:t>完全反应后，生成的</w:t>
      </w:r>
      <w:r w:rsidRPr="003D74AF">
        <w:rPr>
          <w:rFonts w:ascii="Times New Roman" w:hAnsi="Times New Roman"/>
          <w:lang w:eastAsia="zh-CN"/>
        </w:rPr>
        <w:t>CO</w:t>
      </w:r>
      <w:r w:rsidRPr="003D74AF">
        <w:rPr>
          <w:rFonts w:ascii="Times New Roman" w:hAnsi="Times New Roman"/>
          <w:vertAlign w:val="subscript"/>
          <w:lang w:eastAsia="zh-CN"/>
        </w:rPr>
        <w:t>2</w:t>
      </w:r>
      <w:r w:rsidRPr="003D74AF">
        <w:rPr>
          <w:rFonts w:ascii="Times New Roman" w:hAnsi="Times New Roman"/>
          <w:lang w:eastAsia="zh-CN"/>
        </w:rPr>
        <w:t>气体的质量为</w:t>
      </w:r>
      <w:r w:rsidRPr="003D74AF">
        <w:rPr>
          <w:rFonts w:ascii="Times New Roman" w:hAnsi="Times New Roman"/>
          <w:lang w:eastAsia="zh-CN"/>
        </w:rPr>
        <w:t>________</w:t>
      </w:r>
      <w:r w:rsidRPr="003D74AF">
        <w:rPr>
          <w:rFonts w:ascii="Times New Roman" w:hAnsi="Times New Roman"/>
          <w:lang w:eastAsia="zh-CN"/>
        </w:rPr>
        <w:t>克。</w:t>
      </w:r>
    </w:p>
    <w:p w:rsidR="004F0855" w:rsidRPr="003D74AF" w:rsidRDefault="006633B9">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3</w:t>
      </w:r>
      <w:r w:rsidRPr="003D74AF">
        <w:rPr>
          <w:rFonts w:ascii="Times New Roman" w:hAnsi="Times New Roman"/>
          <w:lang w:eastAsia="zh-CN"/>
        </w:rPr>
        <w:t>）计算出该样品中</w:t>
      </w:r>
      <w:r w:rsidRPr="003D74AF">
        <w:rPr>
          <w:rFonts w:ascii="Times New Roman" w:hAnsi="Times New Roman"/>
          <w:lang w:eastAsia="zh-CN"/>
        </w:rPr>
        <w:t>CaCO</w:t>
      </w:r>
      <w:r w:rsidRPr="003D74AF">
        <w:rPr>
          <w:rFonts w:ascii="Times New Roman" w:hAnsi="Times New Roman"/>
          <w:vertAlign w:val="subscript"/>
          <w:lang w:eastAsia="zh-CN"/>
        </w:rPr>
        <w:t>3</w:t>
      </w:r>
      <w:r w:rsidRPr="003D74AF">
        <w:rPr>
          <w:rFonts w:ascii="Times New Roman" w:hAnsi="Times New Roman"/>
          <w:lang w:eastAsia="zh-CN"/>
        </w:rPr>
        <w:t>的质量分数（要有计算过程）。</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4</w:t>
      </w:r>
      <w:r w:rsidRPr="003D74AF">
        <w:rPr>
          <w:rFonts w:ascii="Times New Roman" w:hAnsi="Times New Roman"/>
          <w:lang w:eastAsia="zh-CN"/>
        </w:rPr>
        <w:t>）经过分析讨论，同学们觉得这样测得的结果有可能偏大，原因是</w:t>
      </w:r>
      <w:r w:rsidRPr="003D74AF">
        <w:rPr>
          <w:rFonts w:ascii="Times New Roman" w:hAnsi="Times New Roman"/>
          <w:lang w:eastAsia="zh-CN"/>
        </w:rPr>
        <w:t>________</w:t>
      </w:r>
      <w:r w:rsidRPr="003D74AF">
        <w:rPr>
          <w:rFonts w:ascii="Times New Roman" w:hAnsi="Times New Roman"/>
          <w:lang w:eastAsia="zh-CN"/>
        </w:rPr>
        <w:t>（指出一点即可）。</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lastRenderedPageBreak/>
        <w:t>【答案】</w:t>
      </w:r>
      <w:r w:rsidRPr="003D74AF">
        <w:rPr>
          <w:rFonts w:ascii="Times New Roman" w:hAnsi="Times New Roman"/>
          <w:lang w:eastAsia="zh-CN"/>
        </w:rPr>
        <w:t xml:space="preserve"> </w:t>
      </w:r>
      <w:r w:rsidRPr="003D74AF">
        <w:rPr>
          <w:rFonts w:ascii="Times New Roman" w:hAnsi="Times New Roman"/>
          <w:lang w:eastAsia="zh-CN"/>
        </w:rPr>
        <w:t>（</w:t>
      </w:r>
      <w:r w:rsidRPr="003D74AF">
        <w:rPr>
          <w:rFonts w:ascii="Times New Roman" w:hAnsi="Times New Roman"/>
          <w:lang w:eastAsia="zh-CN"/>
        </w:rPr>
        <w:t>1</w:t>
      </w:r>
      <w:r w:rsidRPr="003D74AF">
        <w:rPr>
          <w:rFonts w:ascii="Times New Roman" w:hAnsi="Times New Roman"/>
          <w:lang w:eastAsia="zh-CN"/>
        </w:rPr>
        <w:t>）</w:t>
      </w:r>
      <w:r w:rsidRPr="003D74AF">
        <w:rPr>
          <w:rFonts w:ascii="Times New Roman" w:hAnsi="Times New Roman"/>
          <w:lang w:eastAsia="zh-CN"/>
        </w:rPr>
        <w:t>100</w:t>
      </w:r>
      <w:r w:rsidRPr="003D74AF">
        <w:rPr>
          <w:rFonts w:ascii="Times New Roman" w:hAnsi="Times New Roman"/>
          <w:lang w:eastAsia="zh-CN"/>
        </w:rPr>
        <w:br/>
      </w: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w:t>
      </w:r>
      <w:r w:rsidRPr="003D74AF">
        <w:rPr>
          <w:rFonts w:ascii="Times New Roman" w:hAnsi="Times New Roman"/>
          <w:lang w:eastAsia="zh-CN"/>
        </w:rPr>
        <w:t>2.2</w:t>
      </w:r>
      <w:r w:rsidRPr="003D74AF">
        <w:rPr>
          <w:rFonts w:ascii="Times New Roman" w:hAnsi="Times New Roman"/>
          <w:lang w:eastAsia="zh-CN"/>
        </w:rPr>
        <w:br/>
      </w:r>
      <w:r w:rsidRPr="003D74AF">
        <w:rPr>
          <w:rFonts w:ascii="Times New Roman" w:hAnsi="Times New Roman"/>
          <w:lang w:eastAsia="zh-CN"/>
        </w:rPr>
        <w:t>（</w:t>
      </w:r>
      <w:r w:rsidRPr="003D74AF">
        <w:rPr>
          <w:rFonts w:ascii="Times New Roman" w:hAnsi="Times New Roman"/>
          <w:lang w:eastAsia="zh-CN"/>
        </w:rPr>
        <w:t>3</w:t>
      </w:r>
      <w:r w:rsidRPr="003D74AF">
        <w:rPr>
          <w:rFonts w:ascii="Times New Roman" w:hAnsi="Times New Roman"/>
          <w:lang w:eastAsia="zh-CN"/>
        </w:rPr>
        <w:t>）解：设该样品中</w:t>
      </w:r>
      <w:r w:rsidRPr="003D74AF">
        <w:rPr>
          <w:rFonts w:ascii="Times New Roman" w:hAnsi="Times New Roman"/>
          <w:lang w:eastAsia="zh-CN"/>
        </w:rPr>
        <w:t>CaCO</w:t>
      </w:r>
      <w:r w:rsidRPr="003D74AF">
        <w:rPr>
          <w:rFonts w:ascii="Times New Roman" w:hAnsi="Times New Roman"/>
          <w:vertAlign w:val="subscript"/>
          <w:lang w:eastAsia="zh-CN"/>
        </w:rPr>
        <w:t>3</w:t>
      </w:r>
      <w:r w:rsidRPr="003D74AF">
        <w:rPr>
          <w:rFonts w:ascii="Times New Roman" w:hAnsi="Times New Roman"/>
          <w:lang w:eastAsia="zh-CN"/>
        </w:rPr>
        <w:t>的质量分数为</w:t>
      </w:r>
      <w:r w:rsidRPr="003D74AF">
        <w:rPr>
          <w:rFonts w:ascii="Times New Roman" w:hAnsi="Times New Roman"/>
          <w:lang w:eastAsia="zh-CN"/>
        </w:rPr>
        <w:t xml:space="preserve">x  </w:t>
      </w:r>
    </w:p>
    <w:tbl>
      <w:tblPr>
        <w:tblW w:w="0" w:type="auto"/>
        <w:tblLook w:val="04A0" w:firstRow="1" w:lastRow="0" w:firstColumn="1" w:lastColumn="0" w:noHBand="0" w:noVBand="1"/>
      </w:tblPr>
      <w:tblGrid>
        <w:gridCol w:w="3269"/>
        <w:gridCol w:w="505"/>
      </w:tblGrid>
      <w:tr w:rsidR="00CA6A68" w:rsidRPr="003D74AF">
        <w:tc>
          <w:tcPr>
            <w:tcW w:w="3269" w:type="dxa"/>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CaCO</w:t>
            </w:r>
            <w:r w:rsidRPr="003D74AF">
              <w:rPr>
                <w:rFonts w:ascii="Times New Roman" w:hAnsi="Times New Roman"/>
                <w:vertAlign w:val="subscript"/>
              </w:rPr>
              <w:t>3</w:t>
            </w:r>
            <w:r w:rsidRPr="003D74AF">
              <w:rPr>
                <w:rFonts w:ascii="Times New Roman" w:hAnsi="Times New Roman"/>
              </w:rPr>
              <w:t>+2HCl=CaCl</w:t>
            </w:r>
            <w:r w:rsidRPr="003D74AF">
              <w:rPr>
                <w:rFonts w:ascii="Times New Roman" w:hAnsi="Times New Roman"/>
                <w:vertAlign w:val="subscript"/>
              </w:rPr>
              <w:t>2</w:t>
            </w:r>
            <w:r w:rsidRPr="003D74AF">
              <w:rPr>
                <w:rFonts w:ascii="Times New Roman" w:hAnsi="Times New Roman"/>
              </w:rPr>
              <w:t>+H</w:t>
            </w:r>
            <w:r w:rsidRPr="003D74AF">
              <w:rPr>
                <w:rFonts w:ascii="Times New Roman" w:hAnsi="Times New Roman"/>
                <w:vertAlign w:val="subscript"/>
              </w:rPr>
              <w:t>2</w:t>
            </w:r>
            <w:r w:rsidRPr="003D74AF">
              <w:rPr>
                <w:rFonts w:ascii="Times New Roman" w:hAnsi="Times New Roman"/>
              </w:rPr>
              <w:t>O+</w:t>
            </w:r>
          </w:p>
        </w:tc>
        <w:tc>
          <w:tcPr>
            <w:tcW w:w="505" w:type="dxa"/>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CO</w:t>
            </w:r>
            <w:r w:rsidRPr="003D74AF">
              <w:rPr>
                <w:rFonts w:ascii="Times New Roman" w:hAnsi="Times New Roman"/>
                <w:vertAlign w:val="subscript"/>
              </w:rPr>
              <w:t>2</w:t>
            </w:r>
            <w:r w:rsidRPr="003D74AF">
              <w:rPr>
                <w:rFonts w:ascii="Times New Roman" w:hAnsi="Times New Roman"/>
              </w:rPr>
              <w:t>↑</w:t>
            </w:r>
          </w:p>
        </w:tc>
      </w:tr>
      <w:tr w:rsidR="00CA6A68" w:rsidRPr="003D74AF">
        <w:tc>
          <w:tcPr>
            <w:tcW w:w="3269" w:type="dxa"/>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100</w:t>
            </w:r>
          </w:p>
        </w:tc>
        <w:tc>
          <w:tcPr>
            <w:tcW w:w="505" w:type="dxa"/>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44</w:t>
            </w:r>
          </w:p>
        </w:tc>
      </w:tr>
      <w:tr w:rsidR="00CA6A68" w:rsidRPr="003D74AF">
        <w:tc>
          <w:tcPr>
            <w:tcW w:w="3269" w:type="dxa"/>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20x</w:t>
            </w:r>
          </w:p>
        </w:tc>
        <w:tc>
          <w:tcPr>
            <w:tcW w:w="505" w:type="dxa"/>
            <w:tcMar>
              <w:top w:w="15" w:type="dxa"/>
              <w:left w:w="15" w:type="dxa"/>
              <w:bottom w:w="15" w:type="dxa"/>
              <w:right w:w="15" w:type="dxa"/>
            </w:tcMar>
          </w:tcPr>
          <w:p w:rsidR="004F0855" w:rsidRPr="003D74AF" w:rsidRDefault="006633B9">
            <w:pPr>
              <w:spacing w:after="0"/>
              <w:rPr>
                <w:rFonts w:ascii="Times New Roman" w:hAnsi="Times New Roman"/>
              </w:rPr>
            </w:pPr>
            <w:r w:rsidRPr="003D74AF">
              <w:rPr>
                <w:rFonts w:ascii="Times New Roman" w:hAnsi="Times New Roman"/>
              </w:rPr>
              <w:t>2.2</w:t>
            </w:r>
            <w:r w:rsidRPr="003D74AF">
              <w:rPr>
                <w:rFonts w:ascii="Times New Roman" w:hAnsi="Times New Roman"/>
              </w:rPr>
              <w:t>克</w:t>
            </w:r>
          </w:p>
        </w:tc>
      </w:tr>
    </w:tbl>
    <w:p w:rsidR="004F0855" w:rsidRPr="003D74AF" w:rsidRDefault="006633B9">
      <w:pPr>
        <w:spacing w:after="0"/>
        <w:rPr>
          <w:rFonts w:ascii="Times New Roman" w:hAnsi="Times New Roman"/>
        </w:rPr>
      </w:pPr>
      <w:r w:rsidRPr="003D74AF">
        <w:rPr>
          <w:rFonts w:ascii="Times New Roman" w:hAnsi="Times New Roman"/>
          <w:noProof/>
          <w:lang w:eastAsia="zh-CN"/>
        </w:rPr>
        <w:drawing>
          <wp:inline distT="0" distB="0" distL="0" distR="0" wp14:anchorId="78D94C0A" wp14:editId="4347147F">
            <wp:extent cx="685800" cy="257176"/>
            <wp:effectExtent l="0" t="0" r="0" b="0"/>
            <wp:docPr id="60" name="图片 6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960694" name=""/>
                    <pic:cNvPicPr/>
                  </pic:nvPicPr>
                  <pic:blipFill>
                    <a:blip r:embed="rId58"/>
                    <a:stretch>
                      <a:fillRect/>
                    </a:stretch>
                  </pic:blipFill>
                  <pic:spPr>
                    <a:xfrm>
                      <a:off x="0" y="0"/>
                      <a:ext cx="687542" cy="257829"/>
                    </a:xfrm>
                    <a:prstGeom prst="rect">
                      <a:avLst/>
                    </a:prstGeom>
                  </pic:spPr>
                </pic:pic>
              </a:graphicData>
            </a:graphic>
          </wp:inline>
        </w:drawing>
      </w:r>
      <w:r w:rsidRPr="003D74AF">
        <w:rPr>
          <w:rFonts w:ascii="Times New Roman" w:hAnsi="Times New Roman"/>
        </w:rPr>
        <w:t xml:space="preserve">    </w:t>
      </w:r>
    </w:p>
    <w:p w:rsidR="004F0855" w:rsidRPr="003D74AF" w:rsidRDefault="006633B9">
      <w:pPr>
        <w:spacing w:after="0"/>
        <w:rPr>
          <w:rFonts w:ascii="Times New Roman" w:hAnsi="Times New Roman"/>
        </w:rPr>
      </w:pPr>
      <w:r w:rsidRPr="003D74AF">
        <w:rPr>
          <w:rFonts w:ascii="Times New Roman" w:hAnsi="Times New Roman"/>
        </w:rPr>
        <w:t>x=25%</w:t>
      </w:r>
      <w:bookmarkStart w:id="0" w:name="_GoBack"/>
      <w:bookmarkEnd w:id="0"/>
    </w:p>
    <w:p w:rsidR="004F0855" w:rsidRPr="003D74AF" w:rsidRDefault="006633B9">
      <w:pPr>
        <w:spacing w:after="0"/>
        <w:rPr>
          <w:rFonts w:ascii="Times New Roman" w:hAnsi="Times New Roman"/>
          <w:lang w:eastAsia="zh-CN"/>
        </w:rPr>
      </w:pPr>
      <w:r w:rsidRPr="003D74AF">
        <w:rPr>
          <w:rFonts w:ascii="Times New Roman" w:hAnsi="Times New Roman"/>
          <w:lang w:eastAsia="zh-CN"/>
        </w:rPr>
        <w:br/>
      </w:r>
      <w:r w:rsidRPr="003D74AF">
        <w:rPr>
          <w:rFonts w:ascii="Times New Roman" w:hAnsi="Times New Roman"/>
          <w:lang w:eastAsia="zh-CN"/>
        </w:rPr>
        <w:t>（</w:t>
      </w:r>
      <w:r w:rsidRPr="003D74AF">
        <w:rPr>
          <w:rFonts w:ascii="Times New Roman" w:hAnsi="Times New Roman"/>
          <w:lang w:eastAsia="zh-CN"/>
        </w:rPr>
        <w:t>4</w:t>
      </w:r>
      <w:r w:rsidRPr="003D74AF">
        <w:rPr>
          <w:rFonts w:ascii="Times New Roman" w:hAnsi="Times New Roman"/>
          <w:lang w:eastAsia="zh-CN"/>
        </w:rPr>
        <w:t>）二氧化碳逸出时会带出水分（盐酸有挥发性）</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【考点】根据化学反应方程式的计算，一定溶质质量分数的溶液的配制</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【解析】【分析】（</w:t>
      </w:r>
      <w:r w:rsidRPr="003D74AF">
        <w:rPr>
          <w:rFonts w:ascii="Times New Roman" w:hAnsi="Times New Roman"/>
          <w:lang w:eastAsia="zh-CN"/>
        </w:rPr>
        <w:t>1</w:t>
      </w:r>
      <w:r w:rsidRPr="003D74AF">
        <w:rPr>
          <w:rFonts w:ascii="Times New Roman" w:hAnsi="Times New Roman"/>
          <w:lang w:eastAsia="zh-CN"/>
        </w:rPr>
        <w:t>）根据溶液稀释前后溶质质量不变分析；</w:t>
      </w:r>
      <w:r w:rsidRPr="003D74AF">
        <w:rPr>
          <w:rFonts w:ascii="Times New Roman" w:hAnsi="Times New Roman"/>
          <w:lang w:eastAsia="zh-CN"/>
        </w:rPr>
        <w:br/>
        <w:t xml:space="preserve"> </w:t>
      </w: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）根据质量守恒定律分析；</w:t>
      </w:r>
      <w:r w:rsidRPr="003D74AF">
        <w:rPr>
          <w:rFonts w:ascii="Times New Roman" w:hAnsi="Times New Roman"/>
          <w:lang w:eastAsia="zh-CN"/>
        </w:rPr>
        <w:br/>
        <w:t xml:space="preserve"> </w:t>
      </w:r>
      <w:r w:rsidRPr="003D74AF">
        <w:rPr>
          <w:rFonts w:ascii="Times New Roman" w:hAnsi="Times New Roman"/>
          <w:lang w:eastAsia="zh-CN"/>
        </w:rPr>
        <w:t>（</w:t>
      </w:r>
      <w:r w:rsidRPr="003D74AF">
        <w:rPr>
          <w:rFonts w:ascii="Times New Roman" w:hAnsi="Times New Roman"/>
          <w:lang w:eastAsia="zh-CN"/>
        </w:rPr>
        <w:t>3</w:t>
      </w:r>
      <w:r w:rsidRPr="003D74AF">
        <w:rPr>
          <w:rFonts w:ascii="Times New Roman" w:hAnsi="Times New Roman"/>
          <w:lang w:eastAsia="zh-CN"/>
        </w:rPr>
        <w:t>）根据方程式计算方法分析，利用产生二氧化碳质量计算出反应的碳酸钙质量；</w:t>
      </w:r>
      <w:r w:rsidRPr="003D74AF">
        <w:rPr>
          <w:rFonts w:ascii="Times New Roman" w:hAnsi="Times New Roman"/>
          <w:lang w:eastAsia="zh-CN"/>
        </w:rPr>
        <w:br/>
        <w:t xml:space="preserve"> </w:t>
      </w:r>
      <w:r w:rsidRPr="003D74AF">
        <w:rPr>
          <w:rFonts w:ascii="Times New Roman" w:hAnsi="Times New Roman"/>
          <w:lang w:eastAsia="zh-CN"/>
        </w:rPr>
        <w:t>（</w:t>
      </w:r>
      <w:r w:rsidRPr="003D74AF">
        <w:rPr>
          <w:rFonts w:ascii="Times New Roman" w:hAnsi="Times New Roman"/>
          <w:lang w:eastAsia="zh-CN"/>
        </w:rPr>
        <w:t>4</w:t>
      </w:r>
      <w:r w:rsidRPr="003D74AF">
        <w:rPr>
          <w:rFonts w:ascii="Times New Roman" w:hAnsi="Times New Roman"/>
          <w:lang w:eastAsia="zh-CN"/>
        </w:rPr>
        <w:t>）根据盐酸的挥发性和溶液中产生气体带有水蒸气分析。</w:t>
      </w:r>
      <w:r w:rsidRPr="003D74AF">
        <w:rPr>
          <w:rFonts w:ascii="Times New Roman" w:hAnsi="Times New Roman"/>
          <w:lang w:eastAsia="zh-CN"/>
        </w:rPr>
        <w:br/>
        <w:t xml:space="preserve"> </w:t>
      </w:r>
      <w:r w:rsidRPr="003D74AF">
        <w:rPr>
          <w:rFonts w:ascii="Times New Roman" w:hAnsi="Times New Roman"/>
          <w:lang w:eastAsia="zh-CN"/>
        </w:rPr>
        <w:t>【解答】（</w:t>
      </w:r>
      <w:r w:rsidRPr="003D74AF">
        <w:rPr>
          <w:rFonts w:ascii="Times New Roman" w:hAnsi="Times New Roman"/>
          <w:lang w:eastAsia="zh-CN"/>
        </w:rPr>
        <w:t>1</w:t>
      </w:r>
      <w:r w:rsidRPr="003D74AF">
        <w:rPr>
          <w:rFonts w:ascii="Times New Roman" w:hAnsi="Times New Roman"/>
          <w:lang w:eastAsia="zh-CN"/>
        </w:rPr>
        <w:t>）设</w:t>
      </w:r>
      <w:r w:rsidRPr="003D74AF">
        <w:rPr>
          <w:rFonts w:ascii="Times New Roman" w:hAnsi="Times New Roman"/>
          <w:lang w:eastAsia="zh-CN"/>
        </w:rPr>
        <w:t xml:space="preserve"> </w:t>
      </w:r>
      <w:r w:rsidRPr="003D74AF">
        <w:rPr>
          <w:rFonts w:ascii="Times New Roman" w:hAnsi="Times New Roman"/>
          <w:lang w:eastAsia="zh-CN"/>
        </w:rPr>
        <w:t>需要</w:t>
      </w:r>
      <w:r w:rsidRPr="003D74AF">
        <w:rPr>
          <w:rFonts w:ascii="Times New Roman" w:hAnsi="Times New Roman"/>
          <w:lang w:eastAsia="zh-CN"/>
        </w:rPr>
        <w:t>36.%</w:t>
      </w:r>
      <w:r w:rsidRPr="003D74AF">
        <w:rPr>
          <w:rFonts w:ascii="Times New Roman" w:hAnsi="Times New Roman"/>
          <w:lang w:eastAsia="zh-CN"/>
        </w:rPr>
        <w:t>的浓盐酸</w:t>
      </w:r>
      <w:r w:rsidRPr="003D74AF">
        <w:rPr>
          <w:rFonts w:ascii="Times New Roman" w:hAnsi="Times New Roman"/>
          <w:lang w:eastAsia="zh-CN"/>
        </w:rPr>
        <w:t xml:space="preserve"> </w:t>
      </w:r>
      <w:r w:rsidRPr="003D74AF">
        <w:rPr>
          <w:rFonts w:ascii="Times New Roman" w:hAnsi="Times New Roman"/>
          <w:lang w:eastAsia="zh-CN"/>
        </w:rPr>
        <w:t>质量为</w:t>
      </w:r>
      <w:r w:rsidRPr="003D74AF">
        <w:rPr>
          <w:rFonts w:ascii="Times New Roman" w:hAnsi="Times New Roman"/>
          <w:lang w:eastAsia="zh-CN"/>
        </w:rPr>
        <w:t xml:space="preserve"> x</w:t>
      </w:r>
      <w:r w:rsidRPr="003D74AF">
        <w:rPr>
          <w:rFonts w:ascii="Times New Roman" w:hAnsi="Times New Roman"/>
          <w:lang w:eastAsia="zh-CN"/>
        </w:rPr>
        <w:br/>
        <w:t xml:space="preserve"> </w:t>
      </w:r>
      <w:r w:rsidRPr="003D74AF">
        <w:rPr>
          <w:rFonts w:ascii="Times New Roman" w:hAnsi="Times New Roman"/>
          <w:lang w:eastAsia="zh-CN"/>
        </w:rPr>
        <w:t>则</w:t>
      </w:r>
      <w:r w:rsidRPr="003D74AF">
        <w:rPr>
          <w:rFonts w:ascii="Times New Roman" w:hAnsi="Times New Roman"/>
          <w:lang w:eastAsia="zh-CN"/>
        </w:rPr>
        <w:t>36.%x= 500×7.3%</w:t>
      </w:r>
      <w:r w:rsidRPr="003D74AF">
        <w:rPr>
          <w:rFonts w:ascii="Times New Roman" w:hAnsi="Times New Roman"/>
          <w:lang w:eastAsia="zh-CN"/>
        </w:rPr>
        <w:br/>
        <w:t xml:space="preserve"> x= 100 g</w:t>
      </w:r>
      <w:r w:rsidRPr="003D74AF">
        <w:rPr>
          <w:rFonts w:ascii="Times New Roman" w:hAnsi="Times New Roman"/>
          <w:lang w:eastAsia="zh-CN"/>
        </w:rPr>
        <w:t>；</w:t>
      </w:r>
      <w:r w:rsidRPr="003D74AF">
        <w:rPr>
          <w:rFonts w:ascii="Times New Roman" w:hAnsi="Times New Roman"/>
          <w:lang w:eastAsia="zh-CN"/>
        </w:rPr>
        <w:br/>
        <w:t xml:space="preserve"> </w:t>
      </w: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）根据反应后总物质减少的质量即为产生二氧化碳质量可知，</w:t>
      </w:r>
      <w:r w:rsidRPr="003D74AF">
        <w:rPr>
          <w:rFonts w:ascii="Times New Roman" w:hAnsi="Times New Roman"/>
          <w:lang w:eastAsia="zh-CN"/>
        </w:rPr>
        <w:t xml:space="preserve"> </w:t>
      </w:r>
      <w:r w:rsidRPr="003D74AF">
        <w:rPr>
          <w:rFonts w:ascii="Times New Roman" w:hAnsi="Times New Roman"/>
          <w:lang w:eastAsia="zh-CN"/>
        </w:rPr>
        <w:t>生成的</w:t>
      </w:r>
      <w:r w:rsidRPr="003D74AF">
        <w:rPr>
          <w:rFonts w:ascii="Times New Roman" w:hAnsi="Times New Roman"/>
          <w:lang w:eastAsia="zh-CN"/>
        </w:rPr>
        <w:t>CO</w:t>
      </w:r>
      <w:r w:rsidRPr="003D74AF">
        <w:rPr>
          <w:rFonts w:ascii="Times New Roman" w:hAnsi="Times New Roman"/>
          <w:vertAlign w:val="subscript"/>
          <w:lang w:eastAsia="zh-CN"/>
        </w:rPr>
        <w:t>2</w:t>
      </w:r>
      <w:r w:rsidRPr="003D74AF">
        <w:rPr>
          <w:rFonts w:ascii="Times New Roman" w:hAnsi="Times New Roman"/>
          <w:lang w:eastAsia="zh-CN"/>
        </w:rPr>
        <w:t>气体的质量为</w:t>
      </w:r>
      <w:r w:rsidRPr="003D74AF">
        <w:rPr>
          <w:rFonts w:ascii="Times New Roman" w:hAnsi="Times New Roman"/>
          <w:lang w:eastAsia="zh-CN"/>
        </w:rPr>
        <w:t xml:space="preserve"> 310.0g-.07.8g=2.2g</w:t>
      </w:r>
      <w:r w:rsidRPr="003D74AF">
        <w:rPr>
          <w:rFonts w:ascii="Times New Roman" w:hAnsi="Times New Roman"/>
          <w:lang w:eastAsia="zh-CN"/>
        </w:rPr>
        <w:t>。</w:t>
      </w:r>
      <w:r w:rsidRPr="003D74AF">
        <w:rPr>
          <w:rFonts w:ascii="Times New Roman" w:hAnsi="Times New Roman"/>
          <w:lang w:eastAsia="zh-CN"/>
        </w:rPr>
        <w:br/>
        <w:t xml:space="preserve"> </w:t>
      </w:r>
      <w:r w:rsidRPr="003D74AF">
        <w:rPr>
          <w:rFonts w:ascii="Times New Roman" w:hAnsi="Times New Roman"/>
          <w:lang w:eastAsia="zh-CN"/>
        </w:rPr>
        <w:t>（</w:t>
      </w:r>
      <w:r w:rsidRPr="003D74AF">
        <w:rPr>
          <w:rFonts w:ascii="Times New Roman" w:hAnsi="Times New Roman"/>
          <w:lang w:eastAsia="zh-CN"/>
        </w:rPr>
        <w:t>4</w:t>
      </w:r>
      <w:r w:rsidRPr="003D74AF">
        <w:rPr>
          <w:rFonts w:ascii="Times New Roman" w:hAnsi="Times New Roman"/>
          <w:lang w:eastAsia="zh-CN"/>
        </w:rPr>
        <w:t>）</w:t>
      </w:r>
      <w:r w:rsidRPr="003D74AF">
        <w:rPr>
          <w:rFonts w:ascii="Times New Roman" w:hAnsi="Times New Roman"/>
          <w:lang w:eastAsia="zh-CN"/>
        </w:rPr>
        <w:t xml:space="preserve"> </w:t>
      </w:r>
      <w:r w:rsidRPr="003D74AF">
        <w:rPr>
          <w:rFonts w:ascii="Times New Roman" w:hAnsi="Times New Roman"/>
          <w:lang w:eastAsia="zh-CN"/>
        </w:rPr>
        <w:t>二氧化碳逸出时会带出水分且盐酸有挥发性，由总质量减小质量即为二氧化碳质量会使得结果偏大。</w:t>
      </w:r>
      <w:r w:rsidRPr="003D74AF">
        <w:rPr>
          <w:rFonts w:ascii="Times New Roman" w:hAnsi="Times New Roman"/>
          <w:lang w:eastAsia="zh-CN"/>
        </w:rPr>
        <w:br/>
        <w:t xml:space="preserve"> </w:t>
      </w:r>
      <w:r w:rsidRPr="003D74AF">
        <w:rPr>
          <w:rFonts w:ascii="Times New Roman" w:hAnsi="Times New Roman"/>
          <w:lang w:eastAsia="zh-CN"/>
        </w:rPr>
        <w:t>故答案为：（</w:t>
      </w:r>
      <w:r w:rsidRPr="003D74AF">
        <w:rPr>
          <w:rFonts w:ascii="Times New Roman" w:hAnsi="Times New Roman"/>
          <w:lang w:eastAsia="zh-CN"/>
        </w:rPr>
        <w:t>1</w:t>
      </w:r>
      <w:r w:rsidRPr="003D74AF">
        <w:rPr>
          <w:rFonts w:ascii="Times New Roman" w:hAnsi="Times New Roman"/>
          <w:lang w:eastAsia="zh-CN"/>
        </w:rPr>
        <w:t>）</w:t>
      </w:r>
      <w:r w:rsidRPr="003D74AF">
        <w:rPr>
          <w:rFonts w:ascii="Times New Roman" w:hAnsi="Times New Roman"/>
          <w:lang w:eastAsia="zh-CN"/>
        </w:rPr>
        <w:t>100</w:t>
      </w: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w:t>
      </w:r>
      <w:r w:rsidRPr="003D74AF">
        <w:rPr>
          <w:rFonts w:ascii="Times New Roman" w:hAnsi="Times New Roman"/>
          <w:lang w:eastAsia="zh-CN"/>
        </w:rPr>
        <w:t>2.2</w:t>
      </w:r>
      <w:r w:rsidRPr="003D74AF">
        <w:rPr>
          <w:rFonts w:ascii="Times New Roman" w:hAnsi="Times New Roman"/>
          <w:lang w:eastAsia="zh-CN"/>
        </w:rPr>
        <w:t>；（</w:t>
      </w:r>
      <w:r w:rsidRPr="003D74AF">
        <w:rPr>
          <w:rFonts w:ascii="Times New Roman" w:hAnsi="Times New Roman"/>
          <w:lang w:eastAsia="zh-CN"/>
        </w:rPr>
        <w:t>3</w:t>
      </w:r>
      <w:r w:rsidRPr="003D74AF">
        <w:rPr>
          <w:rFonts w:ascii="Times New Roman" w:hAnsi="Times New Roman"/>
          <w:lang w:eastAsia="zh-CN"/>
        </w:rPr>
        <w:t>）</w:t>
      </w:r>
      <w:r w:rsidRPr="003D74AF">
        <w:rPr>
          <w:rFonts w:ascii="Times New Roman" w:hAnsi="Times New Roman"/>
          <w:lang w:eastAsia="zh-CN"/>
        </w:rPr>
        <w:t>25%</w:t>
      </w:r>
      <w:r w:rsidRPr="003D74AF">
        <w:rPr>
          <w:rFonts w:ascii="Times New Roman" w:hAnsi="Times New Roman"/>
          <w:lang w:eastAsia="zh-CN"/>
        </w:rPr>
        <w:t>；（</w:t>
      </w:r>
      <w:r w:rsidRPr="003D74AF">
        <w:rPr>
          <w:rFonts w:ascii="Times New Roman" w:hAnsi="Times New Roman"/>
          <w:lang w:eastAsia="zh-CN"/>
        </w:rPr>
        <w:t>4</w:t>
      </w:r>
      <w:r w:rsidRPr="003D74AF">
        <w:rPr>
          <w:rFonts w:ascii="Times New Roman" w:hAnsi="Times New Roman"/>
          <w:lang w:eastAsia="zh-CN"/>
        </w:rPr>
        <w:t>）</w:t>
      </w:r>
      <w:r w:rsidRPr="003D74AF">
        <w:rPr>
          <w:rFonts w:ascii="Times New Roman" w:hAnsi="Times New Roman"/>
          <w:lang w:eastAsia="zh-CN"/>
        </w:rPr>
        <w:t xml:space="preserve"> </w:t>
      </w:r>
      <w:r w:rsidRPr="003D74AF">
        <w:rPr>
          <w:rFonts w:ascii="Times New Roman" w:hAnsi="Times New Roman"/>
          <w:lang w:eastAsia="zh-CN"/>
        </w:rPr>
        <w:t>二氧化碳逸出时会带出水分（盐酸有挥发性）</w:t>
      </w:r>
      <w:r w:rsidRPr="003D74AF">
        <w:rPr>
          <w:rFonts w:ascii="Times New Roman" w:hAnsi="Times New Roman"/>
          <w:lang w:eastAsia="zh-CN"/>
        </w:rPr>
        <w:t xml:space="preserve"> </w:t>
      </w:r>
      <w:r w:rsidRPr="003D74AF">
        <w:rPr>
          <w:rFonts w:ascii="Times New Roman" w:hAnsi="Times New Roman"/>
          <w:lang w:eastAsia="zh-CN"/>
        </w:rPr>
        <w:t>。</w:t>
      </w:r>
    </w:p>
    <w:p w:rsidR="004F0855" w:rsidRPr="003D74AF" w:rsidRDefault="006633B9">
      <w:pPr>
        <w:spacing w:after="0"/>
        <w:rPr>
          <w:rFonts w:ascii="Times New Roman" w:hAnsi="Times New Roman"/>
          <w:lang w:eastAsia="zh-CN"/>
        </w:rPr>
      </w:pPr>
      <w:r w:rsidRPr="003D74AF">
        <w:rPr>
          <w:rFonts w:ascii="Times New Roman" w:hAnsi="Times New Roman"/>
          <w:lang w:eastAsia="zh-CN"/>
        </w:rPr>
        <w:t>35.</w:t>
      </w:r>
      <w:r w:rsidRPr="003D74AF">
        <w:rPr>
          <w:rFonts w:ascii="Times New Roman" w:hAnsi="Times New Roman"/>
          <w:lang w:eastAsia="zh-CN"/>
        </w:rPr>
        <w:t>现有规格分别为</w:t>
      </w:r>
      <w:r w:rsidRPr="003D74AF">
        <w:rPr>
          <w:rFonts w:ascii="Times New Roman" w:hAnsi="Times New Roman"/>
          <w:lang w:eastAsia="zh-CN"/>
        </w:rPr>
        <w:t>“6V3W”</w:t>
      </w:r>
      <w:r w:rsidRPr="003D74AF">
        <w:rPr>
          <w:rFonts w:ascii="Times New Roman" w:hAnsi="Times New Roman"/>
          <w:lang w:eastAsia="zh-CN"/>
        </w:rPr>
        <w:t>和</w:t>
      </w:r>
      <w:r w:rsidRPr="003D74AF">
        <w:rPr>
          <w:rFonts w:ascii="Times New Roman" w:hAnsi="Times New Roman"/>
          <w:lang w:eastAsia="zh-CN"/>
        </w:rPr>
        <w:t>“6V6W”</w:t>
      </w:r>
      <w:r w:rsidRPr="003D74AF">
        <w:rPr>
          <w:rFonts w:ascii="Times New Roman" w:hAnsi="Times New Roman"/>
          <w:lang w:eastAsia="zh-CN"/>
        </w:rPr>
        <w:t>两个小灯泡</w:t>
      </w:r>
      <w:r w:rsidRPr="003D74AF">
        <w:rPr>
          <w:rFonts w:ascii="Times New Roman" w:hAnsi="Times New Roman"/>
          <w:lang w:eastAsia="zh-CN"/>
        </w:rPr>
        <w:t>L</w:t>
      </w:r>
      <w:r w:rsidRPr="003D74AF">
        <w:rPr>
          <w:rFonts w:ascii="Times New Roman" w:hAnsi="Times New Roman"/>
          <w:vertAlign w:val="subscript"/>
          <w:lang w:eastAsia="zh-CN"/>
        </w:rPr>
        <w:t>1</w:t>
      </w:r>
      <w:r w:rsidRPr="003D74AF">
        <w:rPr>
          <w:rFonts w:ascii="Times New Roman" w:hAnsi="Times New Roman"/>
          <w:lang w:eastAsia="zh-CN"/>
        </w:rPr>
        <w:t>、</w:t>
      </w:r>
      <w:r w:rsidRPr="003D74AF">
        <w:rPr>
          <w:rFonts w:ascii="Times New Roman" w:hAnsi="Times New Roman"/>
          <w:lang w:eastAsia="zh-CN"/>
        </w:rPr>
        <w:t>L</w:t>
      </w:r>
      <w:r w:rsidRPr="003D74AF">
        <w:rPr>
          <w:rFonts w:ascii="Times New Roman" w:hAnsi="Times New Roman"/>
          <w:vertAlign w:val="subscript"/>
          <w:lang w:eastAsia="zh-CN"/>
        </w:rPr>
        <w:t>2</w:t>
      </w:r>
      <w:r w:rsidRPr="003D74AF">
        <w:rPr>
          <w:rFonts w:ascii="Times New Roman" w:hAnsi="Times New Roman"/>
          <w:lang w:eastAsia="zh-CN"/>
        </w:rPr>
        <w:t xml:space="preserve">  </w:t>
      </w:r>
      <w:r w:rsidRPr="003D74AF">
        <w:rPr>
          <w:rFonts w:ascii="Times New Roman" w:hAnsi="Times New Roman"/>
          <w:lang w:eastAsia="zh-CN"/>
        </w:rPr>
        <w:t>，</w:t>
      </w:r>
      <w:r w:rsidRPr="003D74AF">
        <w:rPr>
          <w:rFonts w:ascii="Times New Roman" w:hAnsi="Times New Roman"/>
          <w:lang w:eastAsia="zh-CN"/>
        </w:rPr>
        <w:t xml:space="preserve"> </w:t>
      </w:r>
      <w:r w:rsidRPr="003D74AF">
        <w:rPr>
          <w:rFonts w:ascii="Times New Roman" w:hAnsi="Times New Roman"/>
          <w:lang w:eastAsia="zh-CN"/>
        </w:rPr>
        <w:t>已知它们的电流与电压间关系如图所示。</w:t>
      </w:r>
      <w:r w:rsidRPr="003D74AF">
        <w:rPr>
          <w:rFonts w:ascii="Times New Roman" w:hAnsi="Times New Roman"/>
          <w:lang w:eastAsia="zh-CN"/>
        </w:rPr>
        <w:t xml:space="preserve">  </w:t>
      </w:r>
    </w:p>
    <w:p w:rsidR="004F0855" w:rsidRPr="003D74AF" w:rsidRDefault="006633B9">
      <w:pPr>
        <w:spacing w:after="0"/>
        <w:rPr>
          <w:rFonts w:ascii="Times New Roman" w:hAnsi="Times New Roman"/>
        </w:rPr>
      </w:pPr>
      <w:r w:rsidRPr="003D74AF">
        <w:rPr>
          <w:rFonts w:ascii="Times New Roman" w:hAnsi="Times New Roman"/>
          <w:lang w:eastAsia="zh-CN"/>
        </w:rPr>
        <w:t xml:space="preserve"> </w:t>
      </w:r>
      <w:r w:rsidRPr="003D74AF">
        <w:rPr>
          <w:rFonts w:ascii="Times New Roman" w:hAnsi="Times New Roman"/>
          <w:noProof/>
          <w:lang w:eastAsia="zh-CN"/>
        </w:rPr>
        <w:drawing>
          <wp:inline distT="0" distB="0" distL="0" distR="0" wp14:anchorId="18EA1618" wp14:editId="675E54E8">
            <wp:extent cx="2234502" cy="1613802"/>
            <wp:effectExtent l="19050" t="0" r="0" b="0"/>
            <wp:docPr id="61" name="图片 6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364142" name=""/>
                    <pic:cNvPicPr/>
                  </pic:nvPicPr>
                  <pic:blipFill>
                    <a:blip r:embed="rId59"/>
                    <a:stretch>
                      <a:fillRect/>
                    </a:stretch>
                  </pic:blipFill>
                  <pic:spPr>
                    <a:xfrm>
                      <a:off x="0" y="0"/>
                      <a:ext cx="2234502" cy="1613802"/>
                    </a:xfrm>
                    <a:prstGeom prst="rect">
                      <a:avLst/>
                    </a:prstGeom>
                  </pic:spPr>
                </pic:pic>
              </a:graphicData>
            </a:graphic>
          </wp:inline>
        </w:drawing>
      </w:r>
    </w:p>
    <w:p w:rsidR="004F0855" w:rsidRPr="003D74AF" w:rsidRDefault="006633B9">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1</w:t>
      </w:r>
      <w:r w:rsidRPr="003D74AF">
        <w:rPr>
          <w:rFonts w:ascii="Times New Roman" w:hAnsi="Times New Roman"/>
          <w:lang w:eastAsia="zh-CN"/>
        </w:rPr>
        <w:t>）由图可知，</w:t>
      </w:r>
      <w:r w:rsidRPr="003D74AF">
        <w:rPr>
          <w:rFonts w:ascii="Times New Roman" w:hAnsi="Times New Roman"/>
          <w:lang w:eastAsia="zh-CN"/>
        </w:rPr>
        <w:t>L</w:t>
      </w:r>
      <w:r w:rsidRPr="003D74AF">
        <w:rPr>
          <w:rFonts w:ascii="Times New Roman" w:hAnsi="Times New Roman"/>
          <w:vertAlign w:val="subscript"/>
          <w:lang w:eastAsia="zh-CN"/>
        </w:rPr>
        <w:t>1</w:t>
      </w:r>
      <w:r w:rsidRPr="003D74AF">
        <w:rPr>
          <w:rFonts w:ascii="Times New Roman" w:hAnsi="Times New Roman"/>
          <w:lang w:eastAsia="zh-CN"/>
        </w:rPr>
        <w:t>、</w:t>
      </w:r>
      <w:r w:rsidRPr="003D74AF">
        <w:rPr>
          <w:rFonts w:ascii="Times New Roman" w:hAnsi="Times New Roman"/>
          <w:lang w:eastAsia="zh-CN"/>
        </w:rPr>
        <w:t>L</w:t>
      </w:r>
      <w:r w:rsidRPr="003D74AF">
        <w:rPr>
          <w:rFonts w:ascii="Times New Roman" w:hAnsi="Times New Roman"/>
          <w:vertAlign w:val="subscript"/>
          <w:lang w:eastAsia="zh-CN"/>
        </w:rPr>
        <w:t>2</w:t>
      </w:r>
      <w:r w:rsidRPr="003D74AF">
        <w:rPr>
          <w:rFonts w:ascii="Times New Roman" w:hAnsi="Times New Roman"/>
          <w:lang w:eastAsia="zh-CN"/>
        </w:rPr>
        <w:t>的灯丝电阻都随电流的增大而</w:t>
      </w:r>
      <w:r w:rsidRPr="003D74AF">
        <w:rPr>
          <w:rFonts w:ascii="Times New Roman" w:hAnsi="Times New Roman"/>
          <w:lang w:eastAsia="zh-CN"/>
        </w:rPr>
        <w:t>________</w:t>
      </w:r>
      <w:r w:rsidRPr="003D74AF">
        <w:rPr>
          <w:rFonts w:ascii="Times New Roman" w:hAnsi="Times New Roman"/>
          <w:lang w:eastAsia="zh-CN"/>
        </w:rPr>
        <w:t>（选填</w:t>
      </w:r>
      <w:r w:rsidRPr="003D74AF">
        <w:rPr>
          <w:rFonts w:ascii="Times New Roman" w:hAnsi="Times New Roman"/>
          <w:lang w:eastAsia="zh-CN"/>
        </w:rPr>
        <w:t>“</w:t>
      </w:r>
      <w:r w:rsidRPr="003D74AF">
        <w:rPr>
          <w:rFonts w:ascii="Times New Roman" w:hAnsi="Times New Roman"/>
          <w:lang w:eastAsia="zh-CN"/>
        </w:rPr>
        <w:t>增大</w:t>
      </w:r>
      <w:r w:rsidRPr="003D74AF">
        <w:rPr>
          <w:rFonts w:ascii="Times New Roman" w:hAnsi="Times New Roman"/>
          <w:lang w:eastAsia="zh-CN"/>
        </w:rPr>
        <w:t>”“</w:t>
      </w:r>
      <w:r w:rsidRPr="003D74AF">
        <w:rPr>
          <w:rFonts w:ascii="Times New Roman" w:hAnsi="Times New Roman"/>
          <w:lang w:eastAsia="zh-CN"/>
        </w:rPr>
        <w:t>减小</w:t>
      </w:r>
      <w:r w:rsidRPr="003D74AF">
        <w:rPr>
          <w:rFonts w:ascii="Times New Roman" w:hAnsi="Times New Roman"/>
          <w:lang w:eastAsia="zh-CN"/>
        </w:rPr>
        <w:t>”</w:t>
      </w:r>
      <w:r w:rsidRPr="003D74AF">
        <w:rPr>
          <w:rFonts w:ascii="Times New Roman" w:hAnsi="Times New Roman"/>
          <w:lang w:eastAsia="zh-CN"/>
        </w:rPr>
        <w:t>或</w:t>
      </w:r>
      <w:r w:rsidRPr="003D74AF">
        <w:rPr>
          <w:rFonts w:ascii="Times New Roman" w:hAnsi="Times New Roman"/>
          <w:lang w:eastAsia="zh-CN"/>
        </w:rPr>
        <w:t>“</w:t>
      </w:r>
      <w:r w:rsidRPr="003D74AF">
        <w:rPr>
          <w:rFonts w:ascii="Times New Roman" w:hAnsi="Times New Roman"/>
          <w:lang w:eastAsia="zh-CN"/>
        </w:rPr>
        <w:t>不变</w:t>
      </w:r>
      <w:r w:rsidRPr="003D74AF">
        <w:rPr>
          <w:rFonts w:ascii="Times New Roman" w:hAnsi="Times New Roman"/>
          <w:lang w:eastAsia="zh-CN"/>
        </w:rPr>
        <w:t>”</w:t>
      </w:r>
      <w:r w:rsidRPr="003D74AF">
        <w:rPr>
          <w:rFonts w:ascii="Times New Roman" w:hAnsi="Times New Roman"/>
          <w:lang w:eastAsia="zh-CN"/>
        </w:rPr>
        <w:t>）。</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）若将</w:t>
      </w:r>
      <w:r w:rsidRPr="003D74AF">
        <w:rPr>
          <w:rFonts w:ascii="Times New Roman" w:hAnsi="Times New Roman"/>
          <w:lang w:eastAsia="zh-CN"/>
        </w:rPr>
        <w:t>L</w:t>
      </w:r>
      <w:r w:rsidRPr="003D74AF">
        <w:rPr>
          <w:rFonts w:ascii="Times New Roman" w:hAnsi="Times New Roman"/>
          <w:vertAlign w:val="subscript"/>
          <w:lang w:eastAsia="zh-CN"/>
        </w:rPr>
        <w:t>1</w:t>
      </w:r>
      <w:r w:rsidRPr="003D74AF">
        <w:rPr>
          <w:rFonts w:ascii="Times New Roman" w:hAnsi="Times New Roman"/>
          <w:lang w:eastAsia="zh-CN"/>
        </w:rPr>
        <w:t>、</w:t>
      </w:r>
      <w:r w:rsidRPr="003D74AF">
        <w:rPr>
          <w:rFonts w:ascii="Times New Roman" w:hAnsi="Times New Roman"/>
          <w:lang w:eastAsia="zh-CN"/>
        </w:rPr>
        <w:t>L</w:t>
      </w:r>
      <w:r w:rsidRPr="003D74AF">
        <w:rPr>
          <w:rFonts w:ascii="Times New Roman" w:hAnsi="Times New Roman"/>
          <w:vertAlign w:val="subscript"/>
          <w:lang w:eastAsia="zh-CN"/>
        </w:rPr>
        <w:t>2</w:t>
      </w:r>
      <w:r w:rsidRPr="003D74AF">
        <w:rPr>
          <w:rFonts w:ascii="Times New Roman" w:hAnsi="Times New Roman"/>
          <w:lang w:eastAsia="zh-CN"/>
        </w:rPr>
        <w:t>并联接在学生电源间，电源电压调节为</w:t>
      </w:r>
      <w:r w:rsidRPr="003D74AF">
        <w:rPr>
          <w:rFonts w:ascii="Times New Roman" w:hAnsi="Times New Roman"/>
          <w:lang w:eastAsia="zh-CN"/>
        </w:rPr>
        <w:t>6</w:t>
      </w:r>
      <w:r w:rsidRPr="003D74AF">
        <w:rPr>
          <w:rFonts w:ascii="Times New Roman" w:hAnsi="Times New Roman"/>
          <w:lang w:eastAsia="zh-CN"/>
        </w:rPr>
        <w:t>伏，通电</w:t>
      </w:r>
      <w:r w:rsidRPr="003D74AF">
        <w:rPr>
          <w:rFonts w:ascii="Times New Roman" w:hAnsi="Times New Roman"/>
          <w:lang w:eastAsia="zh-CN"/>
        </w:rPr>
        <w:t>5</w:t>
      </w:r>
      <w:r w:rsidRPr="003D74AF">
        <w:rPr>
          <w:rFonts w:ascii="Times New Roman" w:hAnsi="Times New Roman"/>
          <w:lang w:eastAsia="zh-CN"/>
        </w:rPr>
        <w:t>分钟，则两灯泡消耗的总电能为多少焦</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w:t>
      </w:r>
      <w:r w:rsidRPr="003D74AF">
        <w:rPr>
          <w:rFonts w:ascii="Times New Roman" w:hAnsi="Times New Roman"/>
          <w:lang w:eastAsia="zh-CN"/>
        </w:rPr>
        <w:t>3</w:t>
      </w:r>
      <w:r w:rsidRPr="003D74AF">
        <w:rPr>
          <w:rFonts w:ascii="Times New Roman" w:hAnsi="Times New Roman"/>
          <w:lang w:eastAsia="zh-CN"/>
        </w:rPr>
        <w:t>）若将</w:t>
      </w:r>
      <w:r w:rsidRPr="003D74AF">
        <w:rPr>
          <w:rFonts w:ascii="Times New Roman" w:hAnsi="Times New Roman"/>
          <w:lang w:eastAsia="zh-CN"/>
        </w:rPr>
        <w:t>L</w:t>
      </w:r>
      <w:r w:rsidRPr="003D74AF">
        <w:rPr>
          <w:rFonts w:ascii="Times New Roman" w:hAnsi="Times New Roman"/>
          <w:vertAlign w:val="subscript"/>
          <w:lang w:eastAsia="zh-CN"/>
        </w:rPr>
        <w:t>1</w:t>
      </w:r>
      <w:r w:rsidRPr="003D74AF">
        <w:rPr>
          <w:rFonts w:ascii="Times New Roman" w:hAnsi="Times New Roman"/>
          <w:lang w:eastAsia="zh-CN"/>
        </w:rPr>
        <w:t>、</w:t>
      </w:r>
      <w:r w:rsidRPr="003D74AF">
        <w:rPr>
          <w:rFonts w:ascii="Times New Roman" w:hAnsi="Times New Roman"/>
          <w:lang w:eastAsia="zh-CN"/>
        </w:rPr>
        <w:t>L</w:t>
      </w:r>
      <w:r w:rsidRPr="003D74AF">
        <w:rPr>
          <w:rFonts w:ascii="Times New Roman" w:hAnsi="Times New Roman"/>
          <w:vertAlign w:val="subscript"/>
          <w:lang w:eastAsia="zh-CN"/>
        </w:rPr>
        <w:t>2</w:t>
      </w:r>
      <w:r w:rsidRPr="003D74AF">
        <w:rPr>
          <w:rFonts w:ascii="Times New Roman" w:hAnsi="Times New Roman"/>
          <w:lang w:eastAsia="zh-CN"/>
        </w:rPr>
        <w:t>串联接在学生电源间，调节电源电压，在保证每个灯泡两端电压不超过其额定电压的情况下，</w:t>
      </w:r>
      <w:r w:rsidRPr="003D74AF">
        <w:rPr>
          <w:rFonts w:ascii="Times New Roman" w:hAnsi="Times New Roman"/>
          <w:lang w:eastAsia="zh-CN"/>
        </w:rPr>
        <w:t>L</w:t>
      </w:r>
      <w:r w:rsidRPr="003D74AF">
        <w:rPr>
          <w:rFonts w:ascii="Times New Roman" w:hAnsi="Times New Roman"/>
          <w:vertAlign w:val="subscript"/>
          <w:lang w:eastAsia="zh-CN"/>
        </w:rPr>
        <w:t>1</w:t>
      </w:r>
      <w:r w:rsidRPr="003D74AF">
        <w:rPr>
          <w:rFonts w:ascii="Times New Roman" w:hAnsi="Times New Roman"/>
          <w:lang w:eastAsia="zh-CN"/>
        </w:rPr>
        <w:t>、</w:t>
      </w:r>
      <w:r w:rsidRPr="003D74AF">
        <w:rPr>
          <w:rFonts w:ascii="Times New Roman" w:hAnsi="Times New Roman"/>
          <w:lang w:eastAsia="zh-CN"/>
        </w:rPr>
        <w:t>L</w:t>
      </w:r>
      <w:r w:rsidRPr="003D74AF">
        <w:rPr>
          <w:rFonts w:ascii="Times New Roman" w:hAnsi="Times New Roman"/>
          <w:vertAlign w:val="subscript"/>
          <w:lang w:eastAsia="zh-CN"/>
        </w:rPr>
        <w:t>2</w:t>
      </w:r>
      <w:r w:rsidRPr="003D74AF">
        <w:rPr>
          <w:rFonts w:ascii="Times New Roman" w:hAnsi="Times New Roman"/>
          <w:lang w:eastAsia="zh-CN"/>
        </w:rPr>
        <w:t>消耗的实际总功率最大值是多少</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lastRenderedPageBreak/>
        <w:t>【答案】</w:t>
      </w:r>
      <w:r w:rsidRPr="003D74AF">
        <w:rPr>
          <w:rFonts w:ascii="Times New Roman" w:hAnsi="Times New Roman"/>
          <w:lang w:eastAsia="zh-CN"/>
        </w:rPr>
        <w:t xml:space="preserve"> </w:t>
      </w:r>
      <w:r w:rsidRPr="003D74AF">
        <w:rPr>
          <w:rFonts w:ascii="Times New Roman" w:hAnsi="Times New Roman"/>
          <w:lang w:eastAsia="zh-CN"/>
        </w:rPr>
        <w:t>（</w:t>
      </w:r>
      <w:r w:rsidRPr="003D74AF">
        <w:rPr>
          <w:rFonts w:ascii="Times New Roman" w:hAnsi="Times New Roman"/>
          <w:lang w:eastAsia="zh-CN"/>
        </w:rPr>
        <w:t>1</w:t>
      </w:r>
      <w:r w:rsidRPr="003D74AF">
        <w:rPr>
          <w:rFonts w:ascii="Times New Roman" w:hAnsi="Times New Roman"/>
          <w:lang w:eastAsia="zh-CN"/>
        </w:rPr>
        <w:t>）增大</w:t>
      </w:r>
      <w:r w:rsidRPr="003D74AF">
        <w:rPr>
          <w:rFonts w:ascii="Times New Roman" w:hAnsi="Times New Roman"/>
          <w:lang w:eastAsia="zh-CN"/>
        </w:rPr>
        <w:br/>
      </w: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）解：两灯并联，</w:t>
      </w:r>
      <w:r w:rsidRPr="003D74AF">
        <w:rPr>
          <w:rFonts w:ascii="Times New Roman" w:hAnsi="Times New Roman"/>
          <w:lang w:eastAsia="zh-CN"/>
        </w:rPr>
        <w:t>U</w:t>
      </w:r>
      <w:r w:rsidRPr="003D74AF">
        <w:rPr>
          <w:rFonts w:ascii="Times New Roman" w:hAnsi="Times New Roman"/>
          <w:vertAlign w:val="subscript"/>
          <w:lang w:eastAsia="zh-CN"/>
        </w:rPr>
        <w:t>总</w:t>
      </w:r>
      <w:r w:rsidRPr="003D74AF">
        <w:rPr>
          <w:rFonts w:ascii="Times New Roman" w:hAnsi="Times New Roman"/>
          <w:lang w:eastAsia="zh-CN"/>
        </w:rPr>
        <w:t>=6V</w:t>
      </w:r>
      <w:r w:rsidRPr="003D74AF">
        <w:rPr>
          <w:rFonts w:ascii="Times New Roman" w:hAnsi="Times New Roman"/>
          <w:lang w:eastAsia="zh-CN"/>
        </w:rPr>
        <w:t>时，</w:t>
      </w:r>
      <w:r w:rsidRPr="003D74AF">
        <w:rPr>
          <w:rFonts w:ascii="Times New Roman" w:hAnsi="Times New Roman"/>
          <w:lang w:eastAsia="zh-CN"/>
        </w:rPr>
        <w:t>L</w:t>
      </w:r>
      <w:r w:rsidRPr="003D74AF">
        <w:rPr>
          <w:rFonts w:ascii="Times New Roman" w:hAnsi="Times New Roman"/>
          <w:vertAlign w:val="subscript"/>
          <w:lang w:eastAsia="zh-CN"/>
        </w:rPr>
        <w:t>1</w:t>
      </w:r>
      <w:r w:rsidRPr="003D74AF">
        <w:rPr>
          <w:rFonts w:ascii="Times New Roman" w:hAnsi="Times New Roman"/>
          <w:lang w:eastAsia="zh-CN"/>
        </w:rPr>
        <w:t>和</w:t>
      </w:r>
      <w:r w:rsidRPr="003D74AF">
        <w:rPr>
          <w:rFonts w:ascii="Times New Roman" w:hAnsi="Times New Roman"/>
          <w:lang w:eastAsia="zh-CN"/>
        </w:rPr>
        <w:t>L</w:t>
      </w:r>
      <w:r w:rsidRPr="003D74AF">
        <w:rPr>
          <w:rFonts w:ascii="Times New Roman" w:hAnsi="Times New Roman"/>
          <w:vertAlign w:val="subscript"/>
          <w:lang w:eastAsia="zh-CN"/>
        </w:rPr>
        <w:t>2</w:t>
      </w:r>
      <w:r w:rsidRPr="003D74AF">
        <w:rPr>
          <w:rFonts w:ascii="Times New Roman" w:hAnsi="Times New Roman"/>
          <w:lang w:eastAsia="zh-CN"/>
        </w:rPr>
        <w:t>都正常发光，</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W</w:t>
      </w:r>
      <w:r w:rsidRPr="003D74AF">
        <w:rPr>
          <w:rFonts w:ascii="Times New Roman" w:hAnsi="Times New Roman"/>
          <w:vertAlign w:val="subscript"/>
          <w:lang w:eastAsia="zh-CN"/>
        </w:rPr>
        <w:t>总</w:t>
      </w:r>
      <w:r w:rsidRPr="003D74AF">
        <w:rPr>
          <w:rFonts w:ascii="Times New Roman" w:hAnsi="Times New Roman"/>
          <w:lang w:eastAsia="zh-CN"/>
        </w:rPr>
        <w:t>=P</w:t>
      </w:r>
      <w:r w:rsidRPr="003D74AF">
        <w:rPr>
          <w:rFonts w:ascii="Times New Roman" w:hAnsi="Times New Roman"/>
          <w:vertAlign w:val="subscript"/>
          <w:lang w:eastAsia="zh-CN"/>
        </w:rPr>
        <w:t>总</w:t>
      </w:r>
      <w:r w:rsidRPr="003D74AF">
        <w:rPr>
          <w:rFonts w:ascii="Times New Roman" w:hAnsi="Times New Roman"/>
          <w:lang w:eastAsia="zh-CN"/>
        </w:rPr>
        <w:t>t=(3</w:t>
      </w:r>
      <w:r w:rsidRPr="003D74AF">
        <w:rPr>
          <w:rFonts w:ascii="Times New Roman" w:hAnsi="Times New Roman"/>
          <w:lang w:eastAsia="zh-CN"/>
        </w:rPr>
        <w:t>瓦</w:t>
      </w:r>
      <w:r w:rsidRPr="003D74AF">
        <w:rPr>
          <w:rFonts w:ascii="Times New Roman" w:hAnsi="Times New Roman"/>
          <w:lang w:eastAsia="zh-CN"/>
        </w:rPr>
        <w:t>+6</w:t>
      </w:r>
      <w:r w:rsidRPr="003D74AF">
        <w:rPr>
          <w:rFonts w:ascii="Times New Roman" w:hAnsi="Times New Roman"/>
          <w:lang w:eastAsia="zh-CN"/>
        </w:rPr>
        <w:t>瓦）</w:t>
      </w:r>
      <w:r w:rsidRPr="003D74AF">
        <w:rPr>
          <w:rFonts w:ascii="Times New Roman" w:hAnsi="Times New Roman"/>
          <w:lang w:eastAsia="zh-CN"/>
        </w:rPr>
        <w:t>×5×60</w:t>
      </w:r>
      <w:r w:rsidRPr="003D74AF">
        <w:rPr>
          <w:rFonts w:ascii="Times New Roman" w:hAnsi="Times New Roman"/>
          <w:lang w:eastAsia="zh-CN"/>
        </w:rPr>
        <w:t>秒</w:t>
      </w:r>
      <w:r w:rsidRPr="003D74AF">
        <w:rPr>
          <w:rFonts w:ascii="Times New Roman" w:hAnsi="Times New Roman"/>
          <w:lang w:eastAsia="zh-CN"/>
        </w:rPr>
        <w:t>=2700</w:t>
      </w:r>
      <w:r w:rsidRPr="003D74AF">
        <w:rPr>
          <w:rFonts w:ascii="Times New Roman" w:hAnsi="Times New Roman"/>
          <w:lang w:eastAsia="zh-CN"/>
        </w:rPr>
        <w:t>焦</w:t>
      </w:r>
    </w:p>
    <w:p w:rsidR="004F0855" w:rsidRPr="003D74AF" w:rsidRDefault="006633B9">
      <w:pPr>
        <w:spacing w:after="0"/>
        <w:rPr>
          <w:rFonts w:ascii="Times New Roman" w:hAnsi="Times New Roman"/>
          <w:lang w:eastAsia="zh-CN"/>
        </w:rPr>
      </w:pPr>
      <w:r w:rsidRPr="003D74AF">
        <w:rPr>
          <w:rFonts w:ascii="Times New Roman" w:hAnsi="Times New Roman"/>
          <w:lang w:eastAsia="zh-CN"/>
        </w:rPr>
        <w:br/>
      </w:r>
      <w:r w:rsidRPr="003D74AF">
        <w:rPr>
          <w:rFonts w:ascii="Times New Roman" w:hAnsi="Times New Roman"/>
          <w:lang w:eastAsia="zh-CN"/>
        </w:rPr>
        <w:t>（</w:t>
      </w:r>
      <w:r w:rsidRPr="003D74AF">
        <w:rPr>
          <w:rFonts w:ascii="Times New Roman" w:hAnsi="Times New Roman"/>
          <w:lang w:eastAsia="zh-CN"/>
        </w:rPr>
        <w:t>3</w:t>
      </w:r>
      <w:r w:rsidRPr="003D74AF">
        <w:rPr>
          <w:rFonts w:ascii="Times New Roman" w:hAnsi="Times New Roman"/>
          <w:lang w:eastAsia="zh-CN"/>
        </w:rPr>
        <w:t>）解：</w:t>
      </w:r>
      <w:r w:rsidRPr="003D74AF">
        <w:rPr>
          <w:rFonts w:ascii="Times New Roman" w:hAnsi="Times New Roman"/>
          <w:lang w:eastAsia="zh-CN"/>
        </w:rPr>
        <w:t>L</w:t>
      </w:r>
      <w:r w:rsidRPr="003D74AF">
        <w:rPr>
          <w:rFonts w:ascii="Times New Roman" w:hAnsi="Times New Roman"/>
          <w:vertAlign w:val="subscript"/>
          <w:lang w:eastAsia="zh-CN"/>
        </w:rPr>
        <w:t>1</w:t>
      </w:r>
      <w:r w:rsidRPr="003D74AF">
        <w:rPr>
          <w:rFonts w:ascii="Times New Roman" w:hAnsi="Times New Roman"/>
          <w:lang w:eastAsia="zh-CN"/>
        </w:rPr>
        <w:t>和</w:t>
      </w:r>
      <w:r w:rsidRPr="003D74AF">
        <w:rPr>
          <w:rFonts w:ascii="Times New Roman" w:hAnsi="Times New Roman"/>
          <w:lang w:eastAsia="zh-CN"/>
        </w:rPr>
        <w:t>L</w:t>
      </w:r>
      <w:r w:rsidRPr="003D74AF">
        <w:rPr>
          <w:rFonts w:ascii="Times New Roman" w:hAnsi="Times New Roman"/>
          <w:vertAlign w:val="subscript"/>
          <w:lang w:eastAsia="zh-CN"/>
        </w:rPr>
        <w:t>2</w:t>
      </w:r>
      <w:r w:rsidRPr="003D74AF">
        <w:rPr>
          <w:rFonts w:ascii="Times New Roman" w:hAnsi="Times New Roman"/>
          <w:lang w:eastAsia="zh-CN"/>
        </w:rPr>
        <w:t>的额定电流分别为</w:t>
      </w:r>
      <w:r w:rsidRPr="003D74AF">
        <w:rPr>
          <w:rFonts w:ascii="Times New Roman" w:hAnsi="Times New Roman"/>
          <w:lang w:eastAsia="zh-CN"/>
        </w:rPr>
        <w:t xml:space="preserve">I1=  </w:t>
      </w:r>
      <w:r w:rsidRPr="003D74AF">
        <w:rPr>
          <w:rFonts w:ascii="Times New Roman" w:hAnsi="Times New Roman"/>
          <w:noProof/>
          <w:lang w:eastAsia="zh-CN"/>
        </w:rPr>
        <w:drawing>
          <wp:inline distT="0" distB="0" distL="0" distR="0" wp14:anchorId="28EC3F58" wp14:editId="0A46DE80">
            <wp:extent cx="600075" cy="327947"/>
            <wp:effectExtent l="0" t="0" r="0" b="0"/>
            <wp:docPr id="62" name="图片 6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690880" name=""/>
                    <pic:cNvPicPr/>
                  </pic:nvPicPr>
                  <pic:blipFill>
                    <a:blip r:embed="rId60"/>
                    <a:stretch>
                      <a:fillRect/>
                    </a:stretch>
                  </pic:blipFill>
                  <pic:spPr>
                    <a:xfrm>
                      <a:off x="0" y="0"/>
                      <a:ext cx="601591" cy="328776"/>
                    </a:xfrm>
                    <a:prstGeom prst="rect">
                      <a:avLst/>
                    </a:prstGeom>
                  </pic:spPr>
                </pic:pic>
              </a:graphicData>
            </a:graphic>
          </wp:inline>
        </w:drawing>
      </w:r>
      <w:r w:rsidRPr="003D74AF">
        <w:rPr>
          <w:rFonts w:ascii="Times New Roman" w:hAnsi="Times New Roman"/>
          <w:lang w:eastAsia="zh-CN"/>
        </w:rPr>
        <w:t>=0</w:t>
      </w:r>
      <w:r w:rsidRPr="003D74AF">
        <w:rPr>
          <w:rFonts w:ascii="Times New Roman" w:hAnsi="Times New Roman"/>
          <w:lang w:eastAsia="zh-CN"/>
        </w:rPr>
        <w:t>．</w:t>
      </w:r>
      <w:r w:rsidRPr="003D74AF">
        <w:rPr>
          <w:rFonts w:ascii="Times New Roman" w:hAnsi="Times New Roman"/>
          <w:lang w:eastAsia="zh-CN"/>
        </w:rPr>
        <w:t>5</w:t>
      </w:r>
      <w:r w:rsidRPr="003D74AF">
        <w:rPr>
          <w:rFonts w:ascii="Times New Roman" w:hAnsi="Times New Roman"/>
          <w:lang w:eastAsia="zh-CN"/>
        </w:rPr>
        <w:t>安</w:t>
      </w:r>
      <w:r w:rsidRPr="003D74AF">
        <w:rPr>
          <w:rFonts w:ascii="Times New Roman" w:hAnsi="Times New Roman"/>
          <w:lang w:eastAsia="zh-CN"/>
        </w:rPr>
        <w:t xml:space="preserve">   l</w:t>
      </w:r>
      <w:r w:rsidRPr="003D74AF">
        <w:rPr>
          <w:rFonts w:ascii="Times New Roman" w:hAnsi="Times New Roman"/>
          <w:vertAlign w:val="subscript"/>
          <w:lang w:eastAsia="zh-CN"/>
        </w:rPr>
        <w:t>2</w:t>
      </w:r>
      <w:r w:rsidRPr="003D74AF">
        <w:rPr>
          <w:rFonts w:ascii="Times New Roman" w:hAnsi="Times New Roman"/>
          <w:lang w:eastAsia="zh-CN"/>
        </w:rPr>
        <w:t xml:space="preserve">=  </w:t>
      </w:r>
      <w:r w:rsidRPr="003D74AF">
        <w:rPr>
          <w:rFonts w:ascii="Times New Roman" w:hAnsi="Times New Roman"/>
          <w:noProof/>
          <w:lang w:eastAsia="zh-CN"/>
        </w:rPr>
        <w:drawing>
          <wp:inline distT="0" distB="0" distL="0" distR="0" wp14:anchorId="5BD28B92" wp14:editId="37414D49">
            <wp:extent cx="542925" cy="289968"/>
            <wp:effectExtent l="0" t="0" r="0" b="0"/>
            <wp:docPr id="63" name="图片 6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676064" name=""/>
                    <pic:cNvPicPr/>
                  </pic:nvPicPr>
                  <pic:blipFill>
                    <a:blip r:embed="rId61"/>
                    <a:stretch>
                      <a:fillRect/>
                    </a:stretch>
                  </pic:blipFill>
                  <pic:spPr>
                    <a:xfrm>
                      <a:off x="0" y="0"/>
                      <a:ext cx="545111" cy="291135"/>
                    </a:xfrm>
                    <a:prstGeom prst="rect">
                      <a:avLst/>
                    </a:prstGeom>
                  </pic:spPr>
                </pic:pic>
              </a:graphicData>
            </a:graphic>
          </wp:inline>
        </w:drawing>
      </w:r>
      <w:r w:rsidRPr="003D74AF">
        <w:rPr>
          <w:rFonts w:ascii="Times New Roman" w:hAnsi="Times New Roman"/>
          <w:lang w:eastAsia="zh-CN"/>
        </w:rPr>
        <w:t>=1</w:t>
      </w:r>
      <w:r w:rsidRPr="003D74AF">
        <w:rPr>
          <w:rFonts w:ascii="Times New Roman" w:hAnsi="Times New Roman"/>
          <w:lang w:eastAsia="zh-CN"/>
        </w:rPr>
        <w:t>安</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L</w:t>
      </w:r>
      <w:r w:rsidRPr="003D74AF">
        <w:rPr>
          <w:rFonts w:ascii="Times New Roman" w:hAnsi="Times New Roman"/>
          <w:vertAlign w:val="subscript"/>
          <w:lang w:eastAsia="zh-CN"/>
        </w:rPr>
        <w:t>1</w:t>
      </w:r>
      <w:r w:rsidRPr="003D74AF">
        <w:rPr>
          <w:rFonts w:ascii="Times New Roman" w:hAnsi="Times New Roman"/>
          <w:lang w:eastAsia="zh-CN"/>
        </w:rPr>
        <w:t>和</w:t>
      </w:r>
      <w:r w:rsidRPr="003D74AF">
        <w:rPr>
          <w:rFonts w:ascii="Times New Roman" w:hAnsi="Times New Roman"/>
          <w:lang w:eastAsia="zh-CN"/>
        </w:rPr>
        <w:t>L</w:t>
      </w:r>
      <w:r w:rsidRPr="003D74AF">
        <w:rPr>
          <w:rFonts w:ascii="Times New Roman" w:hAnsi="Times New Roman"/>
          <w:vertAlign w:val="subscript"/>
          <w:lang w:eastAsia="zh-CN"/>
        </w:rPr>
        <w:t>2</w:t>
      </w:r>
      <w:r w:rsidRPr="003D74AF">
        <w:rPr>
          <w:rFonts w:ascii="Times New Roman" w:hAnsi="Times New Roman"/>
          <w:lang w:eastAsia="zh-CN"/>
        </w:rPr>
        <w:t>串联时，最大电流为</w:t>
      </w:r>
      <w:r w:rsidRPr="003D74AF">
        <w:rPr>
          <w:rFonts w:ascii="Times New Roman" w:hAnsi="Times New Roman"/>
          <w:lang w:eastAsia="zh-CN"/>
        </w:rPr>
        <w:t>0</w:t>
      </w:r>
      <w:r w:rsidRPr="003D74AF">
        <w:rPr>
          <w:rFonts w:ascii="Times New Roman" w:hAnsi="Times New Roman"/>
          <w:lang w:eastAsia="zh-CN"/>
        </w:rPr>
        <w:t>．</w:t>
      </w:r>
      <w:r w:rsidRPr="003D74AF">
        <w:rPr>
          <w:rFonts w:ascii="Times New Roman" w:hAnsi="Times New Roman"/>
          <w:lang w:eastAsia="zh-CN"/>
        </w:rPr>
        <w:t>5</w:t>
      </w:r>
      <w:r w:rsidRPr="003D74AF">
        <w:rPr>
          <w:rFonts w:ascii="Times New Roman" w:hAnsi="Times New Roman"/>
          <w:lang w:eastAsia="zh-CN"/>
        </w:rPr>
        <w:t>安。</w:t>
      </w:r>
    </w:p>
    <w:p w:rsidR="004F0855" w:rsidRPr="003D74AF" w:rsidRDefault="006633B9">
      <w:pPr>
        <w:spacing w:after="0"/>
        <w:rPr>
          <w:rFonts w:ascii="Times New Roman" w:hAnsi="Times New Roman"/>
        </w:rPr>
      </w:pPr>
      <w:r w:rsidRPr="003D74AF">
        <w:rPr>
          <w:rFonts w:ascii="Times New Roman" w:hAnsi="Times New Roman"/>
        </w:rPr>
        <w:t>据图：</w:t>
      </w:r>
      <w:r w:rsidRPr="003D74AF">
        <w:rPr>
          <w:rFonts w:ascii="Times New Roman" w:hAnsi="Times New Roman"/>
        </w:rPr>
        <w:t>P</w:t>
      </w:r>
      <w:r w:rsidRPr="003D74AF">
        <w:rPr>
          <w:rFonts w:ascii="Times New Roman" w:hAnsi="Times New Roman"/>
          <w:vertAlign w:val="subscript"/>
        </w:rPr>
        <w:t>1</w:t>
      </w:r>
      <w:r w:rsidRPr="003D74AF">
        <w:rPr>
          <w:rFonts w:ascii="Times New Roman" w:hAnsi="Times New Roman"/>
        </w:rPr>
        <w:t>=6</w:t>
      </w:r>
      <w:r w:rsidRPr="003D74AF">
        <w:rPr>
          <w:rFonts w:ascii="Times New Roman" w:hAnsi="Times New Roman"/>
        </w:rPr>
        <w:t>伏</w:t>
      </w:r>
      <w:r w:rsidRPr="003D74AF">
        <w:rPr>
          <w:rFonts w:ascii="Times New Roman" w:hAnsi="Times New Roman"/>
        </w:rPr>
        <w:t>×0</w:t>
      </w:r>
      <w:r w:rsidRPr="003D74AF">
        <w:rPr>
          <w:rFonts w:ascii="Times New Roman" w:hAnsi="Times New Roman"/>
        </w:rPr>
        <w:t>．</w:t>
      </w:r>
      <w:r w:rsidRPr="003D74AF">
        <w:rPr>
          <w:rFonts w:ascii="Times New Roman" w:hAnsi="Times New Roman"/>
        </w:rPr>
        <w:t>5</w:t>
      </w:r>
      <w:r w:rsidRPr="003D74AF">
        <w:rPr>
          <w:rFonts w:ascii="Times New Roman" w:hAnsi="Times New Roman"/>
        </w:rPr>
        <w:t>安</w:t>
      </w:r>
      <w:r w:rsidRPr="003D74AF">
        <w:rPr>
          <w:rFonts w:ascii="Times New Roman" w:hAnsi="Times New Roman"/>
        </w:rPr>
        <w:t>=3</w:t>
      </w:r>
      <w:r w:rsidRPr="003D74AF">
        <w:rPr>
          <w:rFonts w:ascii="Times New Roman" w:hAnsi="Times New Roman"/>
        </w:rPr>
        <w:t>瓦</w:t>
      </w:r>
      <w:r w:rsidRPr="003D74AF">
        <w:rPr>
          <w:rFonts w:ascii="Times New Roman" w:hAnsi="Times New Roman"/>
        </w:rPr>
        <w:t xml:space="preserve">     P</w:t>
      </w:r>
      <w:r w:rsidRPr="003D74AF">
        <w:rPr>
          <w:rFonts w:ascii="Times New Roman" w:hAnsi="Times New Roman"/>
          <w:vertAlign w:val="subscript"/>
        </w:rPr>
        <w:t>2</w:t>
      </w:r>
      <w:r w:rsidRPr="003D74AF">
        <w:rPr>
          <w:rFonts w:ascii="Times New Roman" w:hAnsi="Times New Roman"/>
        </w:rPr>
        <w:t>=2</w:t>
      </w:r>
      <w:r w:rsidRPr="003D74AF">
        <w:rPr>
          <w:rFonts w:ascii="Times New Roman" w:hAnsi="Times New Roman"/>
        </w:rPr>
        <w:t>伏</w:t>
      </w:r>
      <w:r w:rsidRPr="003D74AF">
        <w:rPr>
          <w:rFonts w:ascii="Times New Roman" w:hAnsi="Times New Roman"/>
        </w:rPr>
        <w:t>×0</w:t>
      </w:r>
      <w:r w:rsidRPr="003D74AF">
        <w:rPr>
          <w:rFonts w:ascii="Times New Roman" w:hAnsi="Times New Roman"/>
        </w:rPr>
        <w:t>．</w:t>
      </w:r>
      <w:r w:rsidRPr="003D74AF">
        <w:rPr>
          <w:rFonts w:ascii="Times New Roman" w:hAnsi="Times New Roman"/>
        </w:rPr>
        <w:t>5</w:t>
      </w:r>
      <w:r w:rsidRPr="003D74AF">
        <w:rPr>
          <w:rFonts w:ascii="Times New Roman" w:hAnsi="Times New Roman"/>
        </w:rPr>
        <w:t>安</w:t>
      </w:r>
      <w:r w:rsidRPr="003D74AF">
        <w:rPr>
          <w:rFonts w:ascii="Times New Roman" w:hAnsi="Times New Roman"/>
        </w:rPr>
        <w:t>=1</w:t>
      </w:r>
      <w:r w:rsidRPr="003D74AF">
        <w:rPr>
          <w:rFonts w:ascii="Times New Roman" w:hAnsi="Times New Roman"/>
        </w:rPr>
        <w:t>瓦</w:t>
      </w:r>
    </w:p>
    <w:p w:rsidR="004F0855" w:rsidRPr="003D74AF" w:rsidRDefault="006633B9">
      <w:pPr>
        <w:spacing w:after="0"/>
        <w:rPr>
          <w:rFonts w:ascii="Times New Roman" w:hAnsi="Times New Roman"/>
        </w:rPr>
      </w:pPr>
      <w:r w:rsidRPr="003D74AF">
        <w:rPr>
          <w:rFonts w:ascii="Times New Roman" w:hAnsi="Times New Roman"/>
        </w:rPr>
        <w:t>所以</w:t>
      </w:r>
      <w:r w:rsidRPr="003D74AF">
        <w:rPr>
          <w:rFonts w:ascii="Times New Roman" w:hAnsi="Times New Roman"/>
        </w:rPr>
        <w:t>L</w:t>
      </w:r>
      <w:r w:rsidRPr="003D74AF">
        <w:rPr>
          <w:rFonts w:ascii="Times New Roman" w:hAnsi="Times New Roman"/>
          <w:vertAlign w:val="subscript"/>
        </w:rPr>
        <w:t>1</w:t>
      </w:r>
      <w:r w:rsidRPr="003D74AF">
        <w:rPr>
          <w:rFonts w:ascii="Times New Roman" w:hAnsi="Times New Roman"/>
        </w:rPr>
        <w:t>和</w:t>
      </w:r>
      <w:r w:rsidRPr="003D74AF">
        <w:rPr>
          <w:rFonts w:ascii="Times New Roman" w:hAnsi="Times New Roman"/>
        </w:rPr>
        <w:t>L</w:t>
      </w:r>
      <w:r w:rsidRPr="003D74AF">
        <w:rPr>
          <w:rFonts w:ascii="Times New Roman" w:hAnsi="Times New Roman"/>
          <w:vertAlign w:val="subscript"/>
        </w:rPr>
        <w:t>2</w:t>
      </w:r>
      <w:r w:rsidRPr="003D74AF">
        <w:rPr>
          <w:rFonts w:ascii="Times New Roman" w:hAnsi="Times New Roman"/>
        </w:rPr>
        <w:t>实际消耗的最大功率</w:t>
      </w:r>
      <w:r w:rsidRPr="003D74AF">
        <w:rPr>
          <w:rFonts w:ascii="Times New Roman" w:hAnsi="Times New Roman"/>
        </w:rPr>
        <w:t>P=P</w:t>
      </w:r>
      <w:r w:rsidRPr="003D74AF">
        <w:rPr>
          <w:rFonts w:ascii="Times New Roman" w:hAnsi="Times New Roman"/>
          <w:vertAlign w:val="subscript"/>
        </w:rPr>
        <w:t>1</w:t>
      </w:r>
      <w:r w:rsidRPr="003D74AF">
        <w:rPr>
          <w:rFonts w:ascii="Times New Roman" w:hAnsi="Times New Roman"/>
        </w:rPr>
        <w:t>+P</w:t>
      </w:r>
      <w:r w:rsidRPr="003D74AF">
        <w:rPr>
          <w:rFonts w:ascii="Times New Roman" w:hAnsi="Times New Roman"/>
          <w:vertAlign w:val="subscript"/>
        </w:rPr>
        <w:t>2</w:t>
      </w:r>
      <w:r w:rsidRPr="003D74AF">
        <w:rPr>
          <w:rFonts w:ascii="Times New Roman" w:hAnsi="Times New Roman"/>
        </w:rPr>
        <w:t>=4</w:t>
      </w:r>
      <w:r w:rsidRPr="003D74AF">
        <w:rPr>
          <w:rFonts w:ascii="Times New Roman" w:hAnsi="Times New Roman"/>
        </w:rPr>
        <w:t>瓦</w:t>
      </w:r>
    </w:p>
    <w:p w:rsidR="004F0855" w:rsidRPr="003D74AF" w:rsidRDefault="006633B9">
      <w:pPr>
        <w:spacing w:after="0"/>
        <w:rPr>
          <w:rFonts w:ascii="Times New Roman" w:hAnsi="Times New Roman"/>
          <w:lang w:eastAsia="zh-CN"/>
        </w:rPr>
      </w:pPr>
      <w:r w:rsidRPr="003D74AF">
        <w:rPr>
          <w:rFonts w:ascii="Times New Roman" w:hAnsi="Times New Roman"/>
          <w:lang w:eastAsia="zh-CN"/>
        </w:rPr>
        <w:t>【考点】电功计算公式的应用，电功率计算公式的应用</w:t>
      </w:r>
      <w:r w:rsidRPr="003D74AF">
        <w:rPr>
          <w:rFonts w:ascii="Times New Roman" w:hAnsi="Times New Roman"/>
          <w:lang w:eastAsia="zh-CN"/>
        </w:rPr>
        <w:t xml:space="preserve">    </w:t>
      </w:r>
    </w:p>
    <w:p w:rsidR="004F0855" w:rsidRPr="003D74AF" w:rsidRDefault="006633B9">
      <w:pPr>
        <w:spacing w:after="0"/>
        <w:rPr>
          <w:rFonts w:ascii="Times New Roman" w:hAnsi="Times New Roman"/>
          <w:lang w:eastAsia="zh-CN"/>
        </w:rPr>
      </w:pPr>
      <w:r w:rsidRPr="003D74AF">
        <w:rPr>
          <w:rFonts w:ascii="Times New Roman" w:hAnsi="Times New Roman"/>
          <w:lang w:eastAsia="zh-CN"/>
        </w:rPr>
        <w:t>【解析】【分析】（</w:t>
      </w:r>
      <w:r w:rsidRPr="003D74AF">
        <w:rPr>
          <w:rFonts w:ascii="Times New Roman" w:hAnsi="Times New Roman"/>
          <w:lang w:eastAsia="zh-CN"/>
        </w:rPr>
        <w:t>1</w:t>
      </w:r>
      <w:r w:rsidRPr="003D74AF">
        <w:rPr>
          <w:rFonts w:ascii="Times New Roman" w:hAnsi="Times New Roman"/>
          <w:lang w:eastAsia="zh-CN"/>
        </w:rPr>
        <w:t>）从每个图像中寻找两个点，分别计算出电阻，然后比较确定电阻的变化趋势；</w:t>
      </w:r>
      <w:r w:rsidRPr="003D74AF">
        <w:rPr>
          <w:rFonts w:ascii="Times New Roman" w:hAnsi="Times New Roman"/>
          <w:lang w:eastAsia="zh-CN"/>
        </w:rPr>
        <w:br/>
        <w:t xml:space="preserve"> </w:t>
      </w: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）当两个灯泡并联且电源电压为</w:t>
      </w:r>
      <w:r w:rsidRPr="003D74AF">
        <w:rPr>
          <w:rFonts w:ascii="Times New Roman" w:hAnsi="Times New Roman"/>
          <w:lang w:eastAsia="zh-CN"/>
        </w:rPr>
        <w:t>6V</w:t>
      </w:r>
      <w:r w:rsidRPr="003D74AF">
        <w:rPr>
          <w:rFonts w:ascii="Times New Roman" w:hAnsi="Times New Roman"/>
          <w:lang w:eastAsia="zh-CN"/>
        </w:rPr>
        <w:t>时，它们都能正常发光；根据</w:t>
      </w:r>
      <w:r w:rsidRPr="003D74AF">
        <w:rPr>
          <w:rFonts w:ascii="Times New Roman" w:hAnsi="Times New Roman"/>
          <w:lang w:eastAsia="zh-CN"/>
        </w:rPr>
        <w:t xml:space="preserve"> </w:t>
      </w:r>
      <w:r w:rsidRPr="003D74AF">
        <w:rPr>
          <w:rFonts w:ascii="Times New Roman" w:hAnsi="Times New Roman"/>
          <w:highlight w:val="white"/>
          <w:lang w:eastAsia="zh-CN"/>
        </w:rPr>
        <w:t>W</w:t>
      </w:r>
      <w:r w:rsidRPr="003D74AF">
        <w:rPr>
          <w:rFonts w:ascii="Times New Roman" w:hAnsi="Times New Roman"/>
          <w:highlight w:val="white"/>
          <w:vertAlign w:val="subscript"/>
          <w:lang w:eastAsia="zh-CN"/>
        </w:rPr>
        <w:t>总</w:t>
      </w:r>
      <w:r w:rsidRPr="003D74AF">
        <w:rPr>
          <w:rFonts w:ascii="Times New Roman" w:hAnsi="Times New Roman"/>
          <w:highlight w:val="white"/>
          <w:lang w:eastAsia="zh-CN"/>
        </w:rPr>
        <w:t>=P</w:t>
      </w:r>
      <w:r w:rsidRPr="003D74AF">
        <w:rPr>
          <w:rFonts w:ascii="Times New Roman" w:hAnsi="Times New Roman"/>
          <w:highlight w:val="white"/>
          <w:vertAlign w:val="subscript"/>
          <w:lang w:eastAsia="zh-CN"/>
        </w:rPr>
        <w:t>总</w:t>
      </w:r>
      <w:r w:rsidRPr="003D74AF">
        <w:rPr>
          <w:rFonts w:ascii="Times New Roman" w:hAnsi="Times New Roman"/>
          <w:highlight w:val="white"/>
          <w:lang w:eastAsia="zh-CN"/>
        </w:rPr>
        <w:t>t</w:t>
      </w:r>
      <w:r w:rsidRPr="003D74AF">
        <w:rPr>
          <w:rFonts w:ascii="Times New Roman" w:hAnsi="Times New Roman"/>
          <w:lang w:eastAsia="zh-CN"/>
        </w:rPr>
        <w:t> =</w:t>
      </w:r>
      <w:r w:rsidRPr="003D74AF">
        <w:rPr>
          <w:rFonts w:ascii="Times New Roman" w:hAnsi="Times New Roman"/>
          <w:lang w:eastAsia="zh-CN"/>
        </w:rPr>
        <w:t>（</w:t>
      </w:r>
      <w:r w:rsidRPr="003D74AF">
        <w:rPr>
          <w:rFonts w:ascii="Times New Roman" w:hAnsi="Times New Roman"/>
          <w:lang w:eastAsia="zh-CN"/>
        </w:rPr>
        <w:t>P</w:t>
      </w:r>
      <w:r w:rsidRPr="003D74AF">
        <w:rPr>
          <w:rFonts w:ascii="Times New Roman" w:hAnsi="Times New Roman"/>
          <w:vertAlign w:val="subscript"/>
          <w:lang w:eastAsia="zh-CN"/>
        </w:rPr>
        <w:t>1</w:t>
      </w:r>
      <w:r w:rsidRPr="003D74AF">
        <w:rPr>
          <w:rFonts w:ascii="Times New Roman" w:hAnsi="Times New Roman"/>
          <w:lang w:eastAsia="zh-CN"/>
        </w:rPr>
        <w:t>+P</w:t>
      </w:r>
      <w:r w:rsidRPr="003D74AF">
        <w:rPr>
          <w:rFonts w:ascii="Times New Roman" w:hAnsi="Times New Roman"/>
          <w:vertAlign w:val="subscript"/>
          <w:lang w:eastAsia="zh-CN"/>
        </w:rPr>
        <w:t>2</w:t>
      </w:r>
      <w:r w:rsidRPr="003D74AF">
        <w:rPr>
          <w:rFonts w:ascii="Times New Roman" w:hAnsi="Times New Roman"/>
          <w:lang w:eastAsia="zh-CN"/>
        </w:rPr>
        <w:t>）</w:t>
      </w:r>
      <w:r w:rsidRPr="003D74AF">
        <w:rPr>
          <w:rFonts w:ascii="Times New Roman" w:hAnsi="Times New Roman"/>
          <w:lang w:eastAsia="zh-CN"/>
        </w:rPr>
        <w:t>t</w:t>
      </w:r>
      <w:r w:rsidRPr="003D74AF">
        <w:rPr>
          <w:rFonts w:ascii="Times New Roman" w:hAnsi="Times New Roman"/>
          <w:lang w:eastAsia="zh-CN"/>
        </w:rPr>
        <w:t>计算消耗的总电能即可；</w:t>
      </w:r>
      <w:r w:rsidRPr="003D74AF">
        <w:rPr>
          <w:rFonts w:ascii="Times New Roman" w:hAnsi="Times New Roman"/>
          <w:lang w:eastAsia="zh-CN"/>
        </w:rPr>
        <w:br/>
        <w:t xml:space="preserve"> </w:t>
      </w:r>
      <w:r w:rsidRPr="003D74AF">
        <w:rPr>
          <w:rFonts w:ascii="Times New Roman" w:hAnsi="Times New Roman"/>
          <w:lang w:eastAsia="zh-CN"/>
        </w:rPr>
        <w:t>（</w:t>
      </w:r>
      <w:r w:rsidRPr="003D74AF">
        <w:rPr>
          <w:rFonts w:ascii="Times New Roman" w:hAnsi="Times New Roman"/>
          <w:lang w:eastAsia="zh-CN"/>
        </w:rPr>
        <w:t>3</w:t>
      </w:r>
      <w:r w:rsidRPr="003D74AF">
        <w:rPr>
          <w:rFonts w:ascii="Times New Roman" w:hAnsi="Times New Roman"/>
          <w:lang w:eastAsia="zh-CN"/>
        </w:rPr>
        <w:t>）首先根据</w:t>
      </w:r>
      <w:r w:rsidRPr="003D74AF">
        <w:rPr>
          <w:rFonts w:ascii="Times New Roman" w:hAnsi="Times New Roman"/>
          <w:noProof/>
          <w:lang w:eastAsia="zh-CN"/>
        </w:rPr>
        <w:drawing>
          <wp:inline distT="0" distB="0" distL="0" distR="0" wp14:anchorId="5F3EBCEA" wp14:editId="04E23D38">
            <wp:extent cx="410616" cy="257823"/>
            <wp:effectExtent l="19050" t="0" r="0" b="0"/>
            <wp:docPr id="64" name="图片 6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337455" name=""/>
                    <pic:cNvPicPr/>
                  </pic:nvPicPr>
                  <pic:blipFill>
                    <a:blip r:embed="rId62"/>
                    <a:stretch>
                      <a:fillRect/>
                    </a:stretch>
                  </pic:blipFill>
                  <pic:spPr>
                    <a:xfrm>
                      <a:off x="0" y="0"/>
                      <a:ext cx="410616" cy="257823"/>
                    </a:xfrm>
                    <a:prstGeom prst="rect">
                      <a:avLst/>
                    </a:prstGeom>
                  </pic:spPr>
                </pic:pic>
              </a:graphicData>
            </a:graphic>
          </wp:inline>
        </w:drawing>
      </w:r>
      <w:r w:rsidRPr="003D74AF">
        <w:rPr>
          <w:rFonts w:ascii="Times New Roman" w:hAnsi="Times New Roman"/>
          <w:lang w:eastAsia="zh-CN"/>
        </w:rPr>
        <w:t>分别计算出两个灯泡的额定电流，然后比较大小，根据串联电路各处电流都相等的规律可知，电路的最大电流就是其中较小的额定电流；从图像中分别找到此电流时对应的电压，最后根据</w:t>
      </w:r>
      <w:r w:rsidRPr="003D74AF">
        <w:rPr>
          <w:rFonts w:ascii="Times New Roman" w:hAnsi="Times New Roman"/>
          <w:lang w:eastAsia="zh-CN"/>
        </w:rPr>
        <w:t>P=UI</w:t>
      </w:r>
      <w:r w:rsidRPr="003D74AF">
        <w:rPr>
          <w:rFonts w:ascii="Times New Roman" w:hAnsi="Times New Roman"/>
          <w:lang w:eastAsia="zh-CN"/>
        </w:rPr>
        <w:t>计算出功率相加即可。</w:t>
      </w:r>
      <w:r w:rsidRPr="003D74AF">
        <w:rPr>
          <w:rFonts w:ascii="Times New Roman" w:hAnsi="Times New Roman"/>
          <w:lang w:eastAsia="zh-CN"/>
        </w:rPr>
        <w:br/>
        <w:t xml:space="preserve"> </w:t>
      </w:r>
      <w:r w:rsidRPr="003D74AF">
        <w:rPr>
          <w:rFonts w:ascii="Times New Roman" w:hAnsi="Times New Roman"/>
          <w:lang w:eastAsia="zh-CN"/>
        </w:rPr>
        <w:t>【解答】（</w:t>
      </w:r>
      <w:r w:rsidRPr="003D74AF">
        <w:rPr>
          <w:rFonts w:ascii="Times New Roman" w:hAnsi="Times New Roman"/>
          <w:lang w:eastAsia="zh-CN"/>
        </w:rPr>
        <w:t>1</w:t>
      </w:r>
      <w:r w:rsidRPr="003D74AF">
        <w:rPr>
          <w:rFonts w:ascii="Times New Roman" w:hAnsi="Times New Roman"/>
          <w:lang w:eastAsia="zh-CN"/>
        </w:rPr>
        <w:t>）据图像可知，当</w:t>
      </w:r>
      <w:r w:rsidRPr="003D74AF">
        <w:rPr>
          <w:rFonts w:ascii="Times New Roman" w:hAnsi="Times New Roman"/>
          <w:lang w:eastAsia="zh-CN"/>
        </w:rPr>
        <w:t>L</w:t>
      </w:r>
      <w:r w:rsidRPr="003D74AF">
        <w:rPr>
          <w:rFonts w:ascii="Times New Roman" w:hAnsi="Times New Roman"/>
          <w:vertAlign w:val="subscript"/>
          <w:lang w:eastAsia="zh-CN"/>
        </w:rPr>
        <w:t>1</w:t>
      </w:r>
      <w:r w:rsidRPr="003D74AF">
        <w:rPr>
          <w:rFonts w:ascii="Times New Roman" w:hAnsi="Times New Roman"/>
          <w:lang w:eastAsia="zh-CN"/>
        </w:rPr>
        <w:t>的电压为</w:t>
      </w:r>
      <w:r w:rsidRPr="003D74AF">
        <w:rPr>
          <w:rFonts w:ascii="Times New Roman" w:hAnsi="Times New Roman"/>
          <w:lang w:eastAsia="zh-CN"/>
        </w:rPr>
        <w:t>2V</w:t>
      </w:r>
      <w:r w:rsidRPr="003D74AF">
        <w:rPr>
          <w:rFonts w:ascii="Times New Roman" w:hAnsi="Times New Roman"/>
          <w:lang w:eastAsia="zh-CN"/>
        </w:rPr>
        <w:t>时，电流为</w:t>
      </w:r>
      <w:r w:rsidRPr="003D74AF">
        <w:rPr>
          <w:rFonts w:ascii="Times New Roman" w:hAnsi="Times New Roman"/>
          <w:lang w:eastAsia="zh-CN"/>
        </w:rPr>
        <w:t>0.2A</w:t>
      </w:r>
      <w:r w:rsidRPr="003D74AF">
        <w:rPr>
          <w:rFonts w:ascii="Times New Roman" w:hAnsi="Times New Roman"/>
          <w:lang w:eastAsia="zh-CN"/>
        </w:rPr>
        <w:t>，</w:t>
      </w:r>
      <w:r w:rsidRPr="003D74AF">
        <w:rPr>
          <w:rFonts w:ascii="Times New Roman" w:hAnsi="Times New Roman"/>
          <w:lang w:eastAsia="zh-CN"/>
        </w:rPr>
        <w:br/>
        <w:t xml:space="preserve"> </w:t>
      </w:r>
      <w:r w:rsidRPr="003D74AF">
        <w:rPr>
          <w:rFonts w:ascii="Times New Roman" w:hAnsi="Times New Roman"/>
          <w:lang w:eastAsia="zh-CN"/>
        </w:rPr>
        <w:t>电阻为：</w:t>
      </w:r>
      <w:r w:rsidRPr="003D74AF">
        <w:rPr>
          <w:rFonts w:ascii="Times New Roman" w:hAnsi="Times New Roman"/>
          <w:noProof/>
          <w:lang w:eastAsia="zh-CN"/>
        </w:rPr>
        <w:drawing>
          <wp:inline distT="0" distB="0" distL="0" distR="0" wp14:anchorId="76534982" wp14:editId="7437FAF5">
            <wp:extent cx="1441920" cy="324676"/>
            <wp:effectExtent l="19050" t="0" r="5880" b="0"/>
            <wp:docPr id="65" name="图片 6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94121" name=""/>
                    <pic:cNvPicPr/>
                  </pic:nvPicPr>
                  <pic:blipFill>
                    <a:blip r:embed="rId63"/>
                    <a:stretch>
                      <a:fillRect/>
                    </a:stretch>
                  </pic:blipFill>
                  <pic:spPr>
                    <a:xfrm>
                      <a:off x="0" y="0"/>
                      <a:ext cx="1441920" cy="324676"/>
                    </a:xfrm>
                    <a:prstGeom prst="rect">
                      <a:avLst/>
                    </a:prstGeom>
                  </pic:spPr>
                </pic:pic>
              </a:graphicData>
            </a:graphic>
          </wp:inline>
        </w:drawing>
      </w:r>
      <w:r w:rsidRPr="003D74AF">
        <w:rPr>
          <w:rFonts w:ascii="Times New Roman" w:hAnsi="Times New Roman"/>
          <w:lang w:eastAsia="zh-CN"/>
        </w:rPr>
        <w:t>；</w:t>
      </w:r>
      <w:r w:rsidRPr="003D74AF">
        <w:rPr>
          <w:rFonts w:ascii="Times New Roman" w:hAnsi="Times New Roman"/>
          <w:lang w:eastAsia="zh-CN"/>
        </w:rPr>
        <w:br/>
        <w:t xml:space="preserve"> </w:t>
      </w:r>
      <w:r w:rsidRPr="003D74AF">
        <w:rPr>
          <w:rFonts w:ascii="Times New Roman" w:hAnsi="Times New Roman"/>
          <w:lang w:eastAsia="zh-CN"/>
        </w:rPr>
        <w:t>当</w:t>
      </w:r>
      <w:r w:rsidRPr="003D74AF">
        <w:rPr>
          <w:rFonts w:ascii="Times New Roman" w:hAnsi="Times New Roman"/>
          <w:lang w:eastAsia="zh-CN"/>
        </w:rPr>
        <w:t>L</w:t>
      </w:r>
      <w:r w:rsidRPr="003D74AF">
        <w:rPr>
          <w:rFonts w:ascii="Times New Roman" w:hAnsi="Times New Roman"/>
          <w:vertAlign w:val="subscript"/>
          <w:lang w:eastAsia="zh-CN"/>
        </w:rPr>
        <w:t>1</w:t>
      </w:r>
      <w:r w:rsidRPr="003D74AF">
        <w:rPr>
          <w:rFonts w:ascii="Times New Roman" w:hAnsi="Times New Roman"/>
          <w:lang w:eastAsia="zh-CN"/>
        </w:rPr>
        <w:t>的电压为</w:t>
      </w:r>
      <w:r w:rsidRPr="003D74AF">
        <w:rPr>
          <w:rFonts w:ascii="Times New Roman" w:hAnsi="Times New Roman"/>
          <w:lang w:eastAsia="zh-CN"/>
        </w:rPr>
        <w:t>6V</w:t>
      </w:r>
      <w:r w:rsidRPr="003D74AF">
        <w:rPr>
          <w:rFonts w:ascii="Times New Roman" w:hAnsi="Times New Roman"/>
          <w:lang w:eastAsia="zh-CN"/>
        </w:rPr>
        <w:t>时，电流为</w:t>
      </w:r>
      <w:r w:rsidRPr="003D74AF">
        <w:rPr>
          <w:rFonts w:ascii="Times New Roman" w:hAnsi="Times New Roman"/>
          <w:lang w:eastAsia="zh-CN"/>
        </w:rPr>
        <w:t>0.5A</w:t>
      </w:r>
      <w:r w:rsidRPr="003D74AF">
        <w:rPr>
          <w:rFonts w:ascii="Times New Roman" w:hAnsi="Times New Roman"/>
          <w:lang w:eastAsia="zh-CN"/>
        </w:rPr>
        <w:t>，</w:t>
      </w:r>
      <w:r w:rsidRPr="003D74AF">
        <w:rPr>
          <w:rFonts w:ascii="Times New Roman" w:hAnsi="Times New Roman"/>
          <w:lang w:eastAsia="zh-CN"/>
        </w:rPr>
        <w:br/>
        <w:t xml:space="preserve"> </w:t>
      </w:r>
      <w:r w:rsidRPr="003D74AF">
        <w:rPr>
          <w:rFonts w:ascii="Times New Roman" w:hAnsi="Times New Roman"/>
          <w:lang w:eastAsia="zh-CN"/>
        </w:rPr>
        <w:t>电阻为：</w:t>
      </w:r>
      <w:r w:rsidRPr="003D74AF">
        <w:rPr>
          <w:rFonts w:ascii="Times New Roman" w:hAnsi="Times New Roman"/>
          <w:noProof/>
          <w:lang w:eastAsia="zh-CN"/>
        </w:rPr>
        <w:drawing>
          <wp:inline distT="0" distB="0" distL="0" distR="0" wp14:anchorId="22A37713" wp14:editId="741BE74B">
            <wp:extent cx="1489659" cy="267373"/>
            <wp:effectExtent l="19050" t="0" r="0" b="0"/>
            <wp:docPr id="66" name="图片 6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368246" name=""/>
                    <pic:cNvPicPr/>
                  </pic:nvPicPr>
                  <pic:blipFill>
                    <a:blip r:embed="rId64"/>
                    <a:stretch>
                      <a:fillRect/>
                    </a:stretch>
                  </pic:blipFill>
                  <pic:spPr>
                    <a:xfrm>
                      <a:off x="0" y="0"/>
                      <a:ext cx="1489659" cy="267373"/>
                    </a:xfrm>
                    <a:prstGeom prst="rect">
                      <a:avLst/>
                    </a:prstGeom>
                  </pic:spPr>
                </pic:pic>
              </a:graphicData>
            </a:graphic>
          </wp:inline>
        </w:drawing>
      </w:r>
      <w:r w:rsidRPr="003D74AF">
        <w:rPr>
          <w:rFonts w:ascii="Times New Roman" w:hAnsi="Times New Roman"/>
          <w:lang w:eastAsia="zh-CN"/>
        </w:rPr>
        <w:t>；</w:t>
      </w:r>
      <w:r w:rsidRPr="003D74AF">
        <w:rPr>
          <w:rFonts w:ascii="Times New Roman" w:hAnsi="Times New Roman"/>
          <w:lang w:eastAsia="zh-CN"/>
        </w:rPr>
        <w:br/>
        <w:t xml:space="preserve"> </w:t>
      </w:r>
      <w:r w:rsidRPr="003D74AF">
        <w:rPr>
          <w:rFonts w:ascii="Times New Roman" w:hAnsi="Times New Roman"/>
          <w:lang w:eastAsia="zh-CN"/>
        </w:rPr>
        <w:t>同理，计算出</w:t>
      </w:r>
      <w:r w:rsidRPr="003D74AF">
        <w:rPr>
          <w:rFonts w:ascii="Times New Roman" w:hAnsi="Times New Roman"/>
          <w:lang w:eastAsia="zh-CN"/>
        </w:rPr>
        <w:t>R</w:t>
      </w:r>
      <w:r w:rsidRPr="003D74AF">
        <w:rPr>
          <w:rFonts w:ascii="Times New Roman" w:hAnsi="Times New Roman"/>
          <w:vertAlign w:val="subscript"/>
          <w:lang w:eastAsia="zh-CN"/>
        </w:rPr>
        <w:t>2</w:t>
      </w:r>
      <w:r w:rsidRPr="003D74AF">
        <w:rPr>
          <w:rFonts w:ascii="Times New Roman" w:hAnsi="Times New Roman"/>
          <w:lang w:eastAsia="zh-CN"/>
        </w:rPr>
        <w:t>的两个阻值；</w:t>
      </w:r>
      <w:r w:rsidRPr="003D74AF">
        <w:rPr>
          <w:rFonts w:ascii="Times New Roman" w:hAnsi="Times New Roman"/>
          <w:lang w:eastAsia="zh-CN"/>
        </w:rPr>
        <w:br/>
        <w:t xml:space="preserve"> </w:t>
      </w:r>
      <w:r w:rsidRPr="003D74AF">
        <w:rPr>
          <w:rFonts w:ascii="Times New Roman" w:hAnsi="Times New Roman"/>
          <w:lang w:eastAsia="zh-CN"/>
        </w:rPr>
        <w:t>比较可知：两个灯泡的电阻都随电流的增大而增大；</w:t>
      </w:r>
      <w:r w:rsidRPr="003D74AF">
        <w:rPr>
          <w:rFonts w:ascii="Times New Roman" w:hAnsi="Times New Roman"/>
          <w:lang w:eastAsia="zh-CN"/>
        </w:rPr>
        <w:br/>
        <w:t xml:space="preserve"> </w:t>
      </w:r>
      <w:r w:rsidRPr="003D74AF">
        <w:rPr>
          <w:rFonts w:ascii="Times New Roman" w:hAnsi="Times New Roman"/>
          <w:lang w:eastAsia="zh-CN"/>
        </w:rPr>
        <w:t>（</w:t>
      </w:r>
      <w:r w:rsidRPr="003D74AF">
        <w:rPr>
          <w:rFonts w:ascii="Times New Roman" w:hAnsi="Times New Roman"/>
          <w:lang w:eastAsia="zh-CN"/>
        </w:rPr>
        <w:t>2</w:t>
      </w:r>
      <w:r w:rsidRPr="003D74AF">
        <w:rPr>
          <w:rFonts w:ascii="Times New Roman" w:hAnsi="Times New Roman"/>
          <w:lang w:eastAsia="zh-CN"/>
        </w:rPr>
        <w:t>）</w:t>
      </w:r>
      <w:r w:rsidRPr="003D74AF">
        <w:rPr>
          <w:rFonts w:ascii="Times New Roman" w:hAnsi="Times New Roman"/>
          <w:lang w:eastAsia="zh-CN"/>
        </w:rPr>
        <w:t xml:space="preserve"> </w:t>
      </w:r>
      <w:r w:rsidRPr="003D74AF">
        <w:rPr>
          <w:rFonts w:ascii="Times New Roman" w:hAnsi="Times New Roman"/>
          <w:highlight w:val="white"/>
          <w:lang w:eastAsia="zh-CN"/>
        </w:rPr>
        <w:t>两灯并联，</w:t>
      </w:r>
      <w:r w:rsidRPr="003D74AF">
        <w:rPr>
          <w:rFonts w:ascii="Times New Roman" w:hAnsi="Times New Roman"/>
          <w:highlight w:val="white"/>
          <w:lang w:eastAsia="zh-CN"/>
        </w:rPr>
        <w:t>U</w:t>
      </w:r>
      <w:r w:rsidRPr="003D74AF">
        <w:rPr>
          <w:rFonts w:ascii="Times New Roman" w:hAnsi="Times New Roman"/>
          <w:highlight w:val="white"/>
          <w:vertAlign w:val="subscript"/>
          <w:lang w:eastAsia="zh-CN"/>
        </w:rPr>
        <w:t>总</w:t>
      </w:r>
      <w:r w:rsidRPr="003D74AF">
        <w:rPr>
          <w:rFonts w:ascii="Times New Roman" w:hAnsi="Times New Roman"/>
          <w:highlight w:val="white"/>
          <w:lang w:eastAsia="zh-CN"/>
        </w:rPr>
        <w:t>=6V</w:t>
      </w:r>
      <w:r w:rsidRPr="003D74AF">
        <w:rPr>
          <w:rFonts w:ascii="Times New Roman" w:hAnsi="Times New Roman"/>
          <w:highlight w:val="white"/>
          <w:lang w:eastAsia="zh-CN"/>
        </w:rPr>
        <w:t>时，</w:t>
      </w:r>
      <w:r w:rsidRPr="003D74AF">
        <w:rPr>
          <w:rFonts w:ascii="Times New Roman" w:hAnsi="Times New Roman"/>
          <w:highlight w:val="white"/>
          <w:lang w:eastAsia="zh-CN"/>
        </w:rPr>
        <w:t>L</w:t>
      </w:r>
      <w:r w:rsidRPr="003D74AF">
        <w:rPr>
          <w:rFonts w:ascii="Times New Roman" w:hAnsi="Times New Roman"/>
          <w:highlight w:val="white"/>
          <w:vertAlign w:val="subscript"/>
          <w:lang w:eastAsia="zh-CN"/>
        </w:rPr>
        <w:t>1</w:t>
      </w:r>
      <w:r w:rsidRPr="003D74AF">
        <w:rPr>
          <w:rFonts w:ascii="Times New Roman" w:hAnsi="Times New Roman"/>
          <w:highlight w:val="white"/>
          <w:lang w:eastAsia="zh-CN"/>
        </w:rPr>
        <w:t>和</w:t>
      </w:r>
      <w:r w:rsidRPr="003D74AF">
        <w:rPr>
          <w:rFonts w:ascii="Times New Roman" w:hAnsi="Times New Roman"/>
          <w:highlight w:val="white"/>
          <w:lang w:eastAsia="zh-CN"/>
        </w:rPr>
        <w:t>L</w:t>
      </w:r>
      <w:r w:rsidRPr="003D74AF">
        <w:rPr>
          <w:rFonts w:ascii="Times New Roman" w:hAnsi="Times New Roman"/>
          <w:highlight w:val="white"/>
          <w:vertAlign w:val="subscript"/>
          <w:lang w:eastAsia="zh-CN"/>
        </w:rPr>
        <w:t>2</w:t>
      </w:r>
      <w:r w:rsidRPr="003D74AF">
        <w:rPr>
          <w:rFonts w:ascii="Times New Roman" w:hAnsi="Times New Roman"/>
          <w:highlight w:val="white"/>
          <w:lang w:eastAsia="zh-CN"/>
        </w:rPr>
        <w:t>都正常发光，</w:t>
      </w:r>
      <w:r w:rsidRPr="003D74AF">
        <w:rPr>
          <w:rFonts w:ascii="Times New Roman" w:hAnsi="Times New Roman"/>
          <w:lang w:eastAsia="zh-CN"/>
        </w:rPr>
        <w:t xml:space="preserve"> </w:t>
      </w:r>
    </w:p>
    <w:p w:rsidR="004F0855" w:rsidRPr="003D74AF" w:rsidRDefault="006633B9">
      <w:pPr>
        <w:shd w:val="clear" w:color="auto" w:fill="FFFFFF"/>
        <w:spacing w:after="150"/>
        <w:rPr>
          <w:rFonts w:ascii="Times New Roman" w:hAnsi="Times New Roman"/>
        </w:rPr>
      </w:pPr>
      <w:r w:rsidRPr="003D74AF">
        <w:rPr>
          <w:rFonts w:ascii="Times New Roman" w:hAnsi="Times New Roman"/>
        </w:rPr>
        <w:t>W</w:t>
      </w:r>
      <w:r w:rsidRPr="003D74AF">
        <w:rPr>
          <w:rFonts w:ascii="Times New Roman" w:hAnsi="Times New Roman"/>
          <w:vertAlign w:val="subscript"/>
        </w:rPr>
        <w:t>总</w:t>
      </w:r>
      <w:r w:rsidRPr="003D74AF">
        <w:rPr>
          <w:rFonts w:ascii="Times New Roman" w:hAnsi="Times New Roman"/>
        </w:rPr>
        <w:t>=P</w:t>
      </w:r>
      <w:r w:rsidRPr="003D74AF">
        <w:rPr>
          <w:rFonts w:ascii="Times New Roman" w:hAnsi="Times New Roman"/>
          <w:vertAlign w:val="subscript"/>
        </w:rPr>
        <w:t>总</w:t>
      </w:r>
      <w:r w:rsidRPr="003D74AF">
        <w:rPr>
          <w:rFonts w:ascii="Times New Roman" w:hAnsi="Times New Roman"/>
        </w:rPr>
        <w:t>t=(3W+6W</w:t>
      </w:r>
      <w:r w:rsidRPr="003D74AF">
        <w:rPr>
          <w:rFonts w:ascii="Times New Roman" w:hAnsi="Times New Roman"/>
        </w:rPr>
        <w:t>）</w:t>
      </w:r>
      <w:r w:rsidRPr="003D74AF">
        <w:rPr>
          <w:rFonts w:ascii="Times New Roman" w:hAnsi="Times New Roman"/>
        </w:rPr>
        <w:t>×5×60s=2700J</w:t>
      </w:r>
      <w:r w:rsidRPr="003D74AF">
        <w:rPr>
          <w:rFonts w:ascii="Times New Roman" w:hAnsi="Times New Roman"/>
        </w:rPr>
        <w:t>；</w:t>
      </w:r>
      <w:r w:rsidRPr="003D74AF">
        <w:rPr>
          <w:rFonts w:ascii="Times New Roman" w:hAnsi="Times New Roman"/>
        </w:rPr>
        <w:br/>
        <w:t xml:space="preserve"> </w:t>
      </w:r>
      <w:r w:rsidRPr="003D74AF">
        <w:rPr>
          <w:rFonts w:ascii="Times New Roman" w:hAnsi="Times New Roman"/>
        </w:rPr>
        <w:t>（</w:t>
      </w:r>
      <w:r w:rsidRPr="003D74AF">
        <w:rPr>
          <w:rFonts w:ascii="Times New Roman" w:hAnsi="Times New Roman"/>
        </w:rPr>
        <w:t>3</w:t>
      </w:r>
      <w:r w:rsidRPr="003D74AF">
        <w:rPr>
          <w:rFonts w:ascii="Times New Roman" w:hAnsi="Times New Roman"/>
        </w:rPr>
        <w:t>）</w:t>
      </w:r>
      <w:r w:rsidRPr="003D74AF">
        <w:rPr>
          <w:rFonts w:ascii="Times New Roman" w:hAnsi="Times New Roman"/>
        </w:rPr>
        <w:t xml:space="preserve"> </w:t>
      </w:r>
      <w:r w:rsidRPr="003D74AF">
        <w:rPr>
          <w:rFonts w:ascii="Times New Roman" w:hAnsi="Times New Roman"/>
          <w:highlight w:val="white"/>
        </w:rPr>
        <w:t>L</w:t>
      </w:r>
      <w:r w:rsidRPr="003D74AF">
        <w:rPr>
          <w:rFonts w:ascii="Times New Roman" w:hAnsi="Times New Roman"/>
          <w:highlight w:val="white"/>
          <w:vertAlign w:val="subscript"/>
        </w:rPr>
        <w:t>1</w:t>
      </w:r>
      <w:r w:rsidRPr="003D74AF">
        <w:rPr>
          <w:rFonts w:ascii="Times New Roman" w:hAnsi="Times New Roman"/>
          <w:highlight w:val="white"/>
        </w:rPr>
        <w:t>的额定电流为：</w:t>
      </w:r>
      <w:r w:rsidRPr="003D74AF">
        <w:rPr>
          <w:rFonts w:ascii="Times New Roman" w:hAnsi="Times New Roman"/>
          <w:highlight w:val="white"/>
        </w:rPr>
        <w:t>I</w:t>
      </w:r>
      <w:r w:rsidRPr="003D74AF">
        <w:rPr>
          <w:rFonts w:ascii="Times New Roman" w:hAnsi="Times New Roman"/>
          <w:vertAlign w:val="subscript"/>
        </w:rPr>
        <w:t>1</w:t>
      </w:r>
      <w:r w:rsidRPr="003D74AF">
        <w:rPr>
          <w:rFonts w:ascii="Times New Roman" w:hAnsi="Times New Roman"/>
          <w:highlight w:val="white"/>
        </w:rPr>
        <w:t>=</w:t>
      </w:r>
      <w:r w:rsidRPr="003D74AF">
        <w:rPr>
          <w:rFonts w:ascii="Times New Roman" w:hAnsi="Times New Roman"/>
        </w:rPr>
        <w:t> </w:t>
      </w:r>
      <w:r w:rsidRPr="003D74AF">
        <w:rPr>
          <w:rFonts w:ascii="Times New Roman" w:hAnsi="Times New Roman"/>
          <w:noProof/>
          <w:lang w:eastAsia="zh-CN"/>
        </w:rPr>
        <w:drawing>
          <wp:inline distT="0" distB="0" distL="0" distR="0" wp14:anchorId="6D852ED1" wp14:editId="2961EA75">
            <wp:extent cx="639788" cy="334226"/>
            <wp:effectExtent l="19050" t="0" r="0" b="0"/>
            <wp:docPr id="67" name="图片 6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359316" name=""/>
                    <pic:cNvPicPr/>
                  </pic:nvPicPr>
                  <pic:blipFill>
                    <a:blip r:embed="rId65"/>
                    <a:stretch>
                      <a:fillRect/>
                    </a:stretch>
                  </pic:blipFill>
                  <pic:spPr>
                    <a:xfrm>
                      <a:off x="0" y="0"/>
                      <a:ext cx="639788" cy="334226"/>
                    </a:xfrm>
                    <a:prstGeom prst="rect">
                      <a:avLst/>
                    </a:prstGeom>
                  </pic:spPr>
                </pic:pic>
              </a:graphicData>
            </a:graphic>
          </wp:inline>
        </w:drawing>
      </w:r>
      <w:r w:rsidRPr="003D74AF">
        <w:rPr>
          <w:rFonts w:ascii="Times New Roman" w:hAnsi="Times New Roman"/>
        </w:rPr>
        <w:t> </w:t>
      </w:r>
      <w:r w:rsidRPr="003D74AF">
        <w:rPr>
          <w:rFonts w:ascii="Times New Roman" w:hAnsi="Times New Roman"/>
          <w:highlight w:val="white"/>
        </w:rPr>
        <w:t>=0</w:t>
      </w:r>
      <w:r w:rsidRPr="003D74AF">
        <w:rPr>
          <w:rFonts w:ascii="Times New Roman" w:hAnsi="Times New Roman"/>
          <w:highlight w:val="white"/>
        </w:rPr>
        <w:t>．</w:t>
      </w:r>
      <w:r w:rsidRPr="003D74AF">
        <w:rPr>
          <w:rFonts w:ascii="Times New Roman" w:hAnsi="Times New Roman"/>
          <w:highlight w:val="white"/>
        </w:rPr>
        <w:t xml:space="preserve">5A </w:t>
      </w:r>
      <w:r w:rsidRPr="003D74AF">
        <w:rPr>
          <w:rFonts w:ascii="Times New Roman" w:hAnsi="Times New Roman"/>
          <w:highlight w:val="white"/>
        </w:rPr>
        <w:t>；</w:t>
      </w:r>
      <w:r w:rsidRPr="003D74AF">
        <w:rPr>
          <w:rFonts w:ascii="Times New Roman" w:hAnsi="Times New Roman"/>
        </w:rPr>
        <w:br/>
      </w:r>
      <w:r w:rsidRPr="003D74AF">
        <w:rPr>
          <w:rFonts w:ascii="Times New Roman" w:hAnsi="Times New Roman"/>
          <w:highlight w:val="white"/>
        </w:rPr>
        <w:t xml:space="preserve"> L</w:t>
      </w:r>
      <w:r w:rsidRPr="003D74AF">
        <w:rPr>
          <w:rFonts w:ascii="Times New Roman" w:hAnsi="Times New Roman"/>
          <w:highlight w:val="white"/>
          <w:vertAlign w:val="subscript"/>
        </w:rPr>
        <w:t>2</w:t>
      </w:r>
      <w:r w:rsidRPr="003D74AF">
        <w:rPr>
          <w:rFonts w:ascii="Times New Roman" w:hAnsi="Times New Roman"/>
          <w:highlight w:val="white"/>
        </w:rPr>
        <w:t> </w:t>
      </w:r>
      <w:r w:rsidRPr="003D74AF">
        <w:rPr>
          <w:rFonts w:ascii="Times New Roman" w:hAnsi="Times New Roman"/>
          <w:highlight w:val="white"/>
        </w:rPr>
        <w:t>的额定电流：</w:t>
      </w:r>
      <w:r w:rsidRPr="003D74AF">
        <w:rPr>
          <w:rFonts w:ascii="Times New Roman" w:hAnsi="Times New Roman"/>
          <w:highlight w:val="white"/>
        </w:rPr>
        <w:t>l</w:t>
      </w:r>
      <w:r w:rsidRPr="003D74AF">
        <w:rPr>
          <w:rFonts w:ascii="Times New Roman" w:hAnsi="Times New Roman"/>
          <w:highlight w:val="white"/>
          <w:vertAlign w:val="subscript"/>
        </w:rPr>
        <w:t>2</w:t>
      </w:r>
      <w:r w:rsidRPr="003D74AF">
        <w:rPr>
          <w:rFonts w:ascii="Times New Roman" w:hAnsi="Times New Roman"/>
          <w:highlight w:val="white"/>
        </w:rPr>
        <w:t>=</w:t>
      </w:r>
      <w:r w:rsidRPr="003D74AF">
        <w:rPr>
          <w:rFonts w:ascii="Times New Roman" w:hAnsi="Times New Roman"/>
          <w:noProof/>
          <w:lang w:eastAsia="zh-CN"/>
        </w:rPr>
        <w:drawing>
          <wp:inline distT="0" distB="0" distL="0" distR="0" wp14:anchorId="2C6C5EF3" wp14:editId="54835EF3">
            <wp:extent cx="639788" cy="324676"/>
            <wp:effectExtent l="0" t="0" r="0" b="0"/>
            <wp:docPr id="68" name="图片 6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122556" name=""/>
                    <pic:cNvPicPr/>
                  </pic:nvPicPr>
                  <pic:blipFill>
                    <a:blip r:embed="rId66"/>
                    <a:stretch>
                      <a:fillRect/>
                    </a:stretch>
                  </pic:blipFill>
                  <pic:spPr>
                    <a:xfrm>
                      <a:off x="0" y="0"/>
                      <a:ext cx="639788" cy="324676"/>
                    </a:xfrm>
                    <a:prstGeom prst="rect">
                      <a:avLst/>
                    </a:prstGeom>
                  </pic:spPr>
                </pic:pic>
              </a:graphicData>
            </a:graphic>
          </wp:inline>
        </w:drawing>
      </w:r>
      <w:r w:rsidRPr="003D74AF">
        <w:rPr>
          <w:rFonts w:ascii="Times New Roman" w:hAnsi="Times New Roman"/>
        </w:rPr>
        <w:t> </w:t>
      </w:r>
      <w:r w:rsidRPr="003D74AF">
        <w:rPr>
          <w:rFonts w:ascii="Times New Roman" w:hAnsi="Times New Roman"/>
          <w:highlight w:val="white"/>
        </w:rPr>
        <w:t>=1A</w:t>
      </w:r>
    </w:p>
    <w:p w:rsidR="004F0855" w:rsidRPr="003D74AF" w:rsidRDefault="006633B9">
      <w:pPr>
        <w:shd w:val="clear" w:color="auto" w:fill="FFFFFF"/>
        <w:spacing w:after="150"/>
        <w:rPr>
          <w:rFonts w:ascii="Times New Roman" w:hAnsi="Times New Roman"/>
          <w:lang w:eastAsia="zh-CN"/>
        </w:rPr>
      </w:pPr>
      <w:r w:rsidRPr="003D74AF">
        <w:rPr>
          <w:rFonts w:ascii="Times New Roman" w:hAnsi="Times New Roman"/>
          <w:lang w:eastAsia="zh-CN"/>
        </w:rPr>
        <w:t>L</w:t>
      </w:r>
      <w:r w:rsidRPr="003D74AF">
        <w:rPr>
          <w:rFonts w:ascii="Times New Roman" w:hAnsi="Times New Roman"/>
          <w:vertAlign w:val="subscript"/>
          <w:lang w:eastAsia="zh-CN"/>
        </w:rPr>
        <w:t>1</w:t>
      </w:r>
      <w:r w:rsidRPr="003D74AF">
        <w:rPr>
          <w:rFonts w:ascii="Times New Roman" w:hAnsi="Times New Roman"/>
          <w:lang w:eastAsia="zh-CN"/>
        </w:rPr>
        <w:t>和</w:t>
      </w:r>
      <w:r w:rsidRPr="003D74AF">
        <w:rPr>
          <w:rFonts w:ascii="Times New Roman" w:hAnsi="Times New Roman"/>
          <w:lang w:eastAsia="zh-CN"/>
        </w:rPr>
        <w:t>L</w:t>
      </w:r>
      <w:r w:rsidRPr="003D74AF">
        <w:rPr>
          <w:rFonts w:ascii="Times New Roman" w:hAnsi="Times New Roman"/>
          <w:vertAlign w:val="subscript"/>
          <w:lang w:eastAsia="zh-CN"/>
        </w:rPr>
        <w:t>2</w:t>
      </w:r>
      <w:r w:rsidRPr="003D74AF">
        <w:rPr>
          <w:rFonts w:ascii="Times New Roman" w:hAnsi="Times New Roman"/>
          <w:lang w:eastAsia="zh-CN"/>
        </w:rPr>
        <w:t>串联时，最大电流为</w:t>
      </w:r>
      <w:r w:rsidRPr="003D74AF">
        <w:rPr>
          <w:rFonts w:ascii="Times New Roman" w:hAnsi="Times New Roman"/>
          <w:lang w:eastAsia="zh-CN"/>
        </w:rPr>
        <w:t>0</w:t>
      </w:r>
      <w:r w:rsidRPr="003D74AF">
        <w:rPr>
          <w:rFonts w:ascii="Times New Roman" w:hAnsi="Times New Roman"/>
          <w:lang w:eastAsia="zh-CN"/>
        </w:rPr>
        <w:t>．</w:t>
      </w:r>
      <w:r w:rsidRPr="003D74AF">
        <w:rPr>
          <w:rFonts w:ascii="Times New Roman" w:hAnsi="Times New Roman"/>
          <w:lang w:eastAsia="zh-CN"/>
        </w:rPr>
        <w:t>5A</w:t>
      </w:r>
      <w:r w:rsidRPr="003D74AF">
        <w:rPr>
          <w:rFonts w:ascii="Times New Roman" w:hAnsi="Times New Roman"/>
          <w:lang w:eastAsia="zh-CN"/>
        </w:rPr>
        <w:t>。</w:t>
      </w:r>
    </w:p>
    <w:p w:rsidR="004F0855" w:rsidRPr="003D74AF" w:rsidRDefault="006633B9">
      <w:pPr>
        <w:shd w:val="clear" w:color="auto" w:fill="FFFFFF"/>
        <w:spacing w:after="150"/>
        <w:rPr>
          <w:rFonts w:ascii="Times New Roman" w:hAnsi="Times New Roman"/>
        </w:rPr>
      </w:pPr>
      <w:r w:rsidRPr="003D74AF">
        <w:rPr>
          <w:rFonts w:ascii="Times New Roman" w:hAnsi="Times New Roman"/>
        </w:rPr>
        <w:t>据图：</w:t>
      </w:r>
      <w:r w:rsidRPr="003D74AF">
        <w:rPr>
          <w:rFonts w:ascii="Times New Roman" w:hAnsi="Times New Roman"/>
        </w:rPr>
        <w:t>P</w:t>
      </w:r>
      <w:r w:rsidRPr="003D74AF">
        <w:rPr>
          <w:rFonts w:ascii="Times New Roman" w:hAnsi="Times New Roman"/>
          <w:vertAlign w:val="subscript"/>
        </w:rPr>
        <w:t>1</w:t>
      </w:r>
      <w:r w:rsidRPr="003D74AF">
        <w:rPr>
          <w:rFonts w:ascii="Times New Roman" w:hAnsi="Times New Roman"/>
        </w:rPr>
        <w:t>=U</w:t>
      </w:r>
      <w:r w:rsidRPr="003D74AF">
        <w:rPr>
          <w:rFonts w:ascii="Times New Roman" w:hAnsi="Times New Roman"/>
          <w:vertAlign w:val="subscript"/>
        </w:rPr>
        <w:t>1</w:t>
      </w:r>
      <w:r w:rsidRPr="003D74AF">
        <w:rPr>
          <w:rFonts w:ascii="Times New Roman" w:hAnsi="Times New Roman"/>
        </w:rPr>
        <w:t>I</w:t>
      </w:r>
      <w:r w:rsidRPr="003D74AF">
        <w:rPr>
          <w:rFonts w:ascii="Times New Roman" w:hAnsi="Times New Roman"/>
          <w:vertAlign w:val="subscript"/>
        </w:rPr>
        <w:t>1</w:t>
      </w:r>
      <w:r w:rsidRPr="003D74AF">
        <w:rPr>
          <w:rFonts w:ascii="Times New Roman" w:hAnsi="Times New Roman"/>
        </w:rPr>
        <w:t>=6V×0</w:t>
      </w:r>
      <w:r w:rsidRPr="003D74AF">
        <w:rPr>
          <w:rFonts w:ascii="Times New Roman" w:hAnsi="Times New Roman"/>
        </w:rPr>
        <w:t>．</w:t>
      </w:r>
      <w:r w:rsidRPr="003D74AF">
        <w:rPr>
          <w:rFonts w:ascii="Times New Roman" w:hAnsi="Times New Roman"/>
        </w:rPr>
        <w:t>5A=3W </w:t>
      </w:r>
      <w:r w:rsidRPr="003D74AF">
        <w:rPr>
          <w:rFonts w:ascii="Times New Roman" w:hAnsi="Times New Roman"/>
        </w:rPr>
        <w:t>；</w:t>
      </w:r>
      <w:r w:rsidRPr="003D74AF">
        <w:rPr>
          <w:rFonts w:ascii="Times New Roman" w:hAnsi="Times New Roman"/>
        </w:rPr>
        <w:br/>
        <w:t xml:space="preserve"> P</w:t>
      </w:r>
      <w:r w:rsidRPr="003D74AF">
        <w:rPr>
          <w:rFonts w:ascii="Times New Roman" w:hAnsi="Times New Roman"/>
          <w:vertAlign w:val="subscript"/>
        </w:rPr>
        <w:t>2</w:t>
      </w:r>
      <w:r w:rsidRPr="003D74AF">
        <w:rPr>
          <w:rFonts w:ascii="Times New Roman" w:hAnsi="Times New Roman"/>
        </w:rPr>
        <w:t>=U</w:t>
      </w:r>
      <w:r w:rsidRPr="003D74AF">
        <w:rPr>
          <w:rFonts w:ascii="Times New Roman" w:hAnsi="Times New Roman"/>
          <w:vertAlign w:val="subscript"/>
        </w:rPr>
        <w:t>2</w:t>
      </w:r>
      <w:r w:rsidRPr="003D74AF">
        <w:rPr>
          <w:rFonts w:ascii="Times New Roman" w:hAnsi="Times New Roman"/>
        </w:rPr>
        <w:t>I</w:t>
      </w:r>
      <w:r w:rsidRPr="003D74AF">
        <w:rPr>
          <w:rFonts w:ascii="Times New Roman" w:hAnsi="Times New Roman"/>
          <w:vertAlign w:val="subscript"/>
        </w:rPr>
        <w:t>2</w:t>
      </w:r>
      <w:r w:rsidRPr="003D74AF">
        <w:rPr>
          <w:rFonts w:ascii="Times New Roman" w:hAnsi="Times New Roman"/>
        </w:rPr>
        <w:t>=2V×0</w:t>
      </w:r>
      <w:r w:rsidRPr="003D74AF">
        <w:rPr>
          <w:rFonts w:ascii="Times New Roman" w:hAnsi="Times New Roman"/>
        </w:rPr>
        <w:t>．</w:t>
      </w:r>
      <w:r w:rsidRPr="003D74AF">
        <w:rPr>
          <w:rFonts w:ascii="Times New Roman" w:hAnsi="Times New Roman"/>
        </w:rPr>
        <w:t>5A=1W</w:t>
      </w:r>
      <w:r w:rsidRPr="003D74AF">
        <w:rPr>
          <w:rFonts w:ascii="Times New Roman" w:hAnsi="Times New Roman"/>
        </w:rPr>
        <w:t>；</w:t>
      </w:r>
    </w:p>
    <w:p w:rsidR="004F0855" w:rsidRPr="003D74AF" w:rsidRDefault="006633B9">
      <w:pPr>
        <w:shd w:val="clear" w:color="auto" w:fill="FFFFFF"/>
        <w:spacing w:after="150"/>
        <w:rPr>
          <w:rFonts w:ascii="Times New Roman" w:hAnsi="Times New Roman"/>
        </w:rPr>
      </w:pPr>
      <w:r w:rsidRPr="003D74AF">
        <w:rPr>
          <w:rFonts w:ascii="Times New Roman" w:hAnsi="Times New Roman"/>
        </w:rPr>
        <w:t>所以</w:t>
      </w:r>
      <w:r w:rsidRPr="003D74AF">
        <w:rPr>
          <w:rFonts w:ascii="Times New Roman" w:hAnsi="Times New Roman"/>
        </w:rPr>
        <w:t>L</w:t>
      </w:r>
      <w:r w:rsidRPr="003D74AF">
        <w:rPr>
          <w:rFonts w:ascii="Times New Roman" w:hAnsi="Times New Roman"/>
          <w:vertAlign w:val="subscript"/>
        </w:rPr>
        <w:t>1</w:t>
      </w:r>
      <w:r w:rsidRPr="003D74AF">
        <w:rPr>
          <w:rFonts w:ascii="Times New Roman" w:hAnsi="Times New Roman"/>
        </w:rPr>
        <w:t>和</w:t>
      </w:r>
      <w:r w:rsidRPr="003D74AF">
        <w:rPr>
          <w:rFonts w:ascii="Times New Roman" w:hAnsi="Times New Roman"/>
        </w:rPr>
        <w:t>L</w:t>
      </w:r>
      <w:r w:rsidRPr="003D74AF">
        <w:rPr>
          <w:rFonts w:ascii="Times New Roman" w:hAnsi="Times New Roman"/>
          <w:vertAlign w:val="subscript"/>
        </w:rPr>
        <w:t>2</w:t>
      </w:r>
      <w:r w:rsidRPr="003D74AF">
        <w:rPr>
          <w:rFonts w:ascii="Times New Roman" w:hAnsi="Times New Roman"/>
        </w:rPr>
        <w:t>实际消耗的最大功率</w:t>
      </w:r>
      <w:r w:rsidRPr="003D74AF">
        <w:rPr>
          <w:rFonts w:ascii="Times New Roman" w:hAnsi="Times New Roman"/>
        </w:rPr>
        <w:t>P=P</w:t>
      </w:r>
      <w:r w:rsidRPr="003D74AF">
        <w:rPr>
          <w:rFonts w:ascii="Times New Roman" w:hAnsi="Times New Roman"/>
          <w:vertAlign w:val="subscript"/>
        </w:rPr>
        <w:t>1</w:t>
      </w:r>
      <w:r w:rsidRPr="003D74AF">
        <w:rPr>
          <w:rFonts w:ascii="Times New Roman" w:hAnsi="Times New Roman"/>
        </w:rPr>
        <w:t>+P</w:t>
      </w:r>
      <w:r w:rsidRPr="003D74AF">
        <w:rPr>
          <w:rFonts w:ascii="Times New Roman" w:hAnsi="Times New Roman"/>
          <w:vertAlign w:val="subscript"/>
        </w:rPr>
        <w:t>2</w:t>
      </w:r>
      <w:r w:rsidRPr="003D74AF">
        <w:rPr>
          <w:rFonts w:ascii="Times New Roman" w:hAnsi="Times New Roman"/>
        </w:rPr>
        <w:t>=4W</w:t>
      </w:r>
      <w:r w:rsidRPr="003D74AF">
        <w:rPr>
          <w:rFonts w:ascii="Times New Roman" w:hAnsi="Times New Roman"/>
        </w:rPr>
        <w:t>。</w:t>
      </w:r>
    </w:p>
    <w:sectPr w:rsidR="004F0855" w:rsidRPr="003D74AF" w:rsidSect="004F0855">
      <w:headerReference w:type="even" r:id="rId67"/>
      <w:headerReference w:type="default" r:id="rId68"/>
      <w:footerReference w:type="even" r:id="rId69"/>
      <w:footerReference w:type="default" r:id="rId70"/>
      <w:headerReference w:type="first" r:id="rId71"/>
      <w:footerReference w:type="first" r:id="rId72"/>
      <w:pgSz w:w="11907" w:h="16839"/>
      <w:pgMar w:top="1134" w:right="1134" w:bottom="1134" w:left="1134" w:header="397" w:footer="340" w:gutter="0"/>
      <w:pgNumType w:chapStyle="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75F5" w:rsidRDefault="009D75F5">
      <w:pPr>
        <w:spacing w:after="0" w:line="240" w:lineRule="auto"/>
      </w:pPr>
      <w:r>
        <w:separator/>
      </w:r>
    </w:p>
  </w:endnote>
  <w:endnote w:type="continuationSeparator" w:id="0">
    <w:p w:rsidR="009D75F5" w:rsidRDefault="009D75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DF9" w:rsidRDefault="00CF3DF9">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DF9" w:rsidRPr="00CF3DF9" w:rsidRDefault="00CF3DF9" w:rsidP="00CF3DF9">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DF9" w:rsidRDefault="00CF3DF9">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75F5" w:rsidRDefault="009D75F5">
      <w:pPr>
        <w:spacing w:after="0" w:line="240" w:lineRule="auto"/>
      </w:pPr>
      <w:r>
        <w:separator/>
      </w:r>
    </w:p>
  </w:footnote>
  <w:footnote w:type="continuationSeparator" w:id="0">
    <w:p w:rsidR="009D75F5" w:rsidRDefault="009D75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855" w:rsidRDefault="009D75F5">
    <w:pPr>
      <w:pStyle w:val="a5"/>
      <w:pBdr>
        <w:bottom w:val="nil"/>
      </w:pBdr>
    </w:pPr>
    <w:r>
      <w:pict>
        <v:rect id="Rectangle 7" o:spid="_x0000_s3073" style="position:absolute;left:0;text-align:left;margin-left:1056.4pt;margin-top:-43pt;width:42.15pt;height:57pt;z-index:251658240" o:preferrelative="t" fillcolor="gray"/>
      </w:pict>
    </w:r>
    <w:r>
      <w:pict>
        <v:shapetype id="_x0000_t202" coordsize="21600,21600" o:spt="202" path="m,l,21600r21600,l21600,xe">
          <v:stroke joinstyle="miter"/>
          <v:path gradientshapeok="t" o:connecttype="rect"/>
        </v:shapetype>
        <v:shape id="Quad Arrow 1" o:spid="_x0000_s3074" type="#_x0000_t202" style="position:absolute;left:0;text-align:left;margin-left:1098.55pt;margin-top:-43pt;width:31.6pt;height:843pt;z-index:251659264;v-text-anchor:middle" o:preferrelative="t">
          <v:textbox style="layout-flow:vertical;mso-layout-flow-alt:bottom-to-top">
            <w:txbxContent>
              <w:p w:rsidR="004F0855" w:rsidRDefault="006633B9">
                <w:pPr>
                  <w:spacing w:after="0" w:line="240" w:lineRule="auto"/>
                  <w:jc w:val="distribute"/>
                  <w:rPr>
                    <w:lang w:eastAsia="zh-CN"/>
                  </w:rPr>
                </w:pPr>
                <w:r>
                  <w:rPr>
                    <w:rFonts w:hint="eastAsia"/>
                    <w:lang w:eastAsia="zh-CN"/>
                  </w:rPr>
                  <w:t>…………○…………外…………○…………装…………○…………订…………○…………线…………○…………</w:t>
                </w:r>
              </w:p>
            </w:txbxContent>
          </v:textbox>
        </v:shape>
      </w:pict>
    </w:r>
    <w:r>
      <w:pict>
        <v:shape id="Quad Arrow 3" o:spid="_x0000_s3075" type="#_x0000_t202" style="position:absolute;left:0;text-align:left;margin-left:1056.4pt;margin-top:-43pt;width:42.15pt;height:843pt;z-index:251660288;v-text-anchor:middle" o:preferrelative="t" fillcolor="#d8d8d8">
          <v:textbox style="layout-flow:vertical;mso-layout-flow-alt:bottom-to-top">
            <w:txbxContent>
              <w:p w:rsidR="004F0855" w:rsidRDefault="006633B9" w:rsidP="00E617B7">
                <w:pPr>
                  <w:spacing w:beforeLines="100" w:before="240" w:afterLines="100" w:after="240" w:line="240" w:lineRule="auto"/>
                  <w:jc w:val="center"/>
                  <w:rPr>
                    <w:lang w:eastAsia="zh-CN"/>
                  </w:rPr>
                </w:pPr>
                <w:r>
                  <w:rPr>
                    <w:rFonts w:hint="eastAsia"/>
                    <w:lang w:eastAsia="zh-CN"/>
                  </w:rPr>
                  <w:t>※※请※※不※※要※※在※※装※※订※※线※※内※※答※※题※※</w:t>
                </w:r>
              </w:p>
            </w:txbxContent>
          </v:textbox>
        </v:shape>
      </w:pict>
    </w:r>
    <w:r>
      <w:pict>
        <v:shape id="Quad Arrow 5" o:spid="_x0000_s3076" type="#_x0000_t202" style="position:absolute;left:0;text-align:left;margin-left:1025.45pt;margin-top:-43pt;width:30.95pt;height:843pt;z-index:251661312;v-text-anchor:middle" o:preferrelative="t">
          <v:textbox style="layout-flow:vertical;mso-layout-flow-alt:bottom-to-top">
            <w:txbxContent>
              <w:p w:rsidR="004F0855" w:rsidRDefault="006633B9">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DF9" w:rsidRPr="00CF3DF9" w:rsidRDefault="00CF3DF9" w:rsidP="00CF3DF9">
    <w:pPr>
      <w:pStyle w:val="a5"/>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DF9" w:rsidRDefault="00CF3DF9">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B2E5648"/>
    <w:multiLevelType w:val="hybridMultilevel"/>
    <w:tmpl w:val="B8AAED7E"/>
    <w:lvl w:ilvl="0" w:tplc="00C86F92">
      <w:start w:val="1"/>
      <w:numFmt w:val="bullet"/>
      <w:lvlText w:val=""/>
      <w:lvlJc w:val="left"/>
      <w:pPr>
        <w:ind w:left="720" w:hanging="360"/>
      </w:pPr>
      <w:rPr>
        <w:rFonts w:ascii="Symbol" w:hAnsi="Symbol" w:hint="default"/>
      </w:rPr>
    </w:lvl>
    <w:lvl w:ilvl="1" w:tplc="C1902D8A" w:tentative="1">
      <w:start w:val="1"/>
      <w:numFmt w:val="bullet"/>
      <w:lvlText w:val="o"/>
      <w:lvlJc w:val="left"/>
      <w:pPr>
        <w:ind w:left="1440" w:hanging="360"/>
      </w:pPr>
      <w:rPr>
        <w:rFonts w:ascii="Courier New" w:hAnsi="Courier New" w:cs="Courier New" w:hint="default"/>
      </w:rPr>
    </w:lvl>
    <w:lvl w:ilvl="2" w:tplc="600E88FC" w:tentative="1">
      <w:start w:val="1"/>
      <w:numFmt w:val="bullet"/>
      <w:lvlText w:val=""/>
      <w:lvlJc w:val="left"/>
      <w:pPr>
        <w:ind w:left="2160" w:hanging="360"/>
      </w:pPr>
      <w:rPr>
        <w:rFonts w:ascii="Wingdings" w:hAnsi="Wingdings" w:hint="default"/>
      </w:rPr>
    </w:lvl>
    <w:lvl w:ilvl="3" w:tplc="A1722588" w:tentative="1">
      <w:start w:val="1"/>
      <w:numFmt w:val="bullet"/>
      <w:lvlText w:val=""/>
      <w:lvlJc w:val="left"/>
      <w:pPr>
        <w:ind w:left="2880" w:hanging="360"/>
      </w:pPr>
      <w:rPr>
        <w:rFonts w:ascii="Symbol" w:hAnsi="Symbol" w:hint="default"/>
      </w:rPr>
    </w:lvl>
    <w:lvl w:ilvl="4" w:tplc="45508AB8" w:tentative="1">
      <w:start w:val="1"/>
      <w:numFmt w:val="bullet"/>
      <w:lvlText w:val="o"/>
      <w:lvlJc w:val="left"/>
      <w:pPr>
        <w:ind w:left="3600" w:hanging="360"/>
      </w:pPr>
      <w:rPr>
        <w:rFonts w:ascii="Courier New" w:hAnsi="Courier New" w:cs="Courier New" w:hint="default"/>
      </w:rPr>
    </w:lvl>
    <w:lvl w:ilvl="5" w:tplc="3FA615B0" w:tentative="1">
      <w:start w:val="1"/>
      <w:numFmt w:val="bullet"/>
      <w:lvlText w:val=""/>
      <w:lvlJc w:val="left"/>
      <w:pPr>
        <w:ind w:left="4320" w:hanging="360"/>
      </w:pPr>
      <w:rPr>
        <w:rFonts w:ascii="Wingdings" w:hAnsi="Wingdings" w:hint="default"/>
      </w:rPr>
    </w:lvl>
    <w:lvl w:ilvl="6" w:tplc="82A2EB70" w:tentative="1">
      <w:start w:val="1"/>
      <w:numFmt w:val="bullet"/>
      <w:lvlText w:val=""/>
      <w:lvlJc w:val="left"/>
      <w:pPr>
        <w:ind w:left="5040" w:hanging="360"/>
      </w:pPr>
      <w:rPr>
        <w:rFonts w:ascii="Symbol" w:hAnsi="Symbol" w:hint="default"/>
      </w:rPr>
    </w:lvl>
    <w:lvl w:ilvl="7" w:tplc="E050E4DE" w:tentative="1">
      <w:start w:val="1"/>
      <w:numFmt w:val="bullet"/>
      <w:lvlText w:val="o"/>
      <w:lvlJc w:val="left"/>
      <w:pPr>
        <w:ind w:left="5760" w:hanging="360"/>
      </w:pPr>
      <w:rPr>
        <w:rFonts w:ascii="Courier New" w:hAnsi="Courier New" w:cs="Courier New" w:hint="default"/>
      </w:rPr>
    </w:lvl>
    <w:lvl w:ilvl="8" w:tplc="B41E6F36" w:tentative="1">
      <w:start w:val="1"/>
      <w:numFmt w:val="bullet"/>
      <w:lvlText w:val=""/>
      <w:lvlJc w:val="left"/>
      <w:pPr>
        <w:ind w:left="6480" w:hanging="360"/>
      </w:pPr>
      <w:rPr>
        <w:rFonts w:ascii="Wingdings" w:hAnsi="Wingdings" w:hint="default"/>
      </w:r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16B4C7F"/>
    <w:multiLevelType w:val="hybridMultilevel"/>
    <w:tmpl w:val="D562937E"/>
    <w:lvl w:ilvl="0" w:tplc="FE324958">
      <w:start w:val="1"/>
      <w:numFmt w:val="bullet"/>
      <w:lvlText w:val=""/>
      <w:lvlJc w:val="left"/>
      <w:pPr>
        <w:ind w:left="720" w:hanging="360"/>
      </w:pPr>
      <w:rPr>
        <w:rFonts w:ascii="Symbol" w:hAnsi="Symbol" w:hint="default"/>
      </w:rPr>
    </w:lvl>
    <w:lvl w:ilvl="1" w:tplc="1CB232FE" w:tentative="1">
      <w:start w:val="1"/>
      <w:numFmt w:val="bullet"/>
      <w:lvlText w:val="o"/>
      <w:lvlJc w:val="left"/>
      <w:pPr>
        <w:ind w:left="1440" w:hanging="360"/>
      </w:pPr>
      <w:rPr>
        <w:rFonts w:ascii="Courier New" w:hAnsi="Courier New" w:cs="Courier New" w:hint="default"/>
      </w:rPr>
    </w:lvl>
    <w:lvl w:ilvl="2" w:tplc="8584B476" w:tentative="1">
      <w:start w:val="1"/>
      <w:numFmt w:val="bullet"/>
      <w:lvlText w:val=""/>
      <w:lvlJc w:val="left"/>
      <w:pPr>
        <w:ind w:left="2160" w:hanging="360"/>
      </w:pPr>
      <w:rPr>
        <w:rFonts w:ascii="Wingdings" w:hAnsi="Wingdings" w:hint="default"/>
      </w:rPr>
    </w:lvl>
    <w:lvl w:ilvl="3" w:tplc="BEFAF908" w:tentative="1">
      <w:start w:val="1"/>
      <w:numFmt w:val="bullet"/>
      <w:lvlText w:val=""/>
      <w:lvlJc w:val="left"/>
      <w:pPr>
        <w:ind w:left="2880" w:hanging="360"/>
      </w:pPr>
      <w:rPr>
        <w:rFonts w:ascii="Symbol" w:hAnsi="Symbol" w:hint="default"/>
      </w:rPr>
    </w:lvl>
    <w:lvl w:ilvl="4" w:tplc="479A2A90" w:tentative="1">
      <w:start w:val="1"/>
      <w:numFmt w:val="bullet"/>
      <w:lvlText w:val="o"/>
      <w:lvlJc w:val="left"/>
      <w:pPr>
        <w:ind w:left="3600" w:hanging="360"/>
      </w:pPr>
      <w:rPr>
        <w:rFonts w:ascii="Courier New" w:hAnsi="Courier New" w:cs="Courier New" w:hint="default"/>
      </w:rPr>
    </w:lvl>
    <w:lvl w:ilvl="5" w:tplc="4BD0CA82" w:tentative="1">
      <w:start w:val="1"/>
      <w:numFmt w:val="bullet"/>
      <w:lvlText w:val=""/>
      <w:lvlJc w:val="left"/>
      <w:pPr>
        <w:ind w:left="4320" w:hanging="360"/>
      </w:pPr>
      <w:rPr>
        <w:rFonts w:ascii="Wingdings" w:hAnsi="Wingdings" w:hint="default"/>
      </w:rPr>
    </w:lvl>
    <w:lvl w:ilvl="6" w:tplc="8DA696C4" w:tentative="1">
      <w:start w:val="1"/>
      <w:numFmt w:val="bullet"/>
      <w:lvlText w:val=""/>
      <w:lvlJc w:val="left"/>
      <w:pPr>
        <w:ind w:left="5040" w:hanging="360"/>
      </w:pPr>
      <w:rPr>
        <w:rFonts w:ascii="Symbol" w:hAnsi="Symbol" w:hint="default"/>
      </w:rPr>
    </w:lvl>
    <w:lvl w:ilvl="7" w:tplc="7132E858" w:tentative="1">
      <w:start w:val="1"/>
      <w:numFmt w:val="bullet"/>
      <w:lvlText w:val="o"/>
      <w:lvlJc w:val="left"/>
      <w:pPr>
        <w:ind w:left="5760" w:hanging="360"/>
      </w:pPr>
      <w:rPr>
        <w:rFonts w:ascii="Courier New" w:hAnsi="Courier New" w:cs="Courier New" w:hint="default"/>
      </w:rPr>
    </w:lvl>
    <w:lvl w:ilvl="8" w:tplc="28965972" w:tentative="1">
      <w:start w:val="1"/>
      <w:numFmt w:val="bullet"/>
      <w:lvlText w:val=""/>
      <w:lvlJc w:val="left"/>
      <w:pPr>
        <w:ind w:left="6480" w:hanging="360"/>
      </w:pPr>
      <w:rPr>
        <w:rFonts w:ascii="Wingdings" w:hAnsi="Wingdings" w:hint="default"/>
      </w:rPr>
    </w:lvl>
  </w:abstractNum>
  <w:abstractNum w:abstractNumId="5">
    <w:nsid w:val="55847D02"/>
    <w:multiLevelType w:val="hybridMultilevel"/>
    <w:tmpl w:val="EA7077FE"/>
    <w:lvl w:ilvl="0" w:tplc="36D298AE">
      <w:start w:val="1"/>
      <w:numFmt w:val="decimal"/>
      <w:lvlText w:val="%1."/>
      <w:lvlJc w:val="left"/>
      <w:pPr>
        <w:ind w:left="720" w:hanging="360"/>
      </w:pPr>
    </w:lvl>
    <w:lvl w:ilvl="1" w:tplc="B7CA6092" w:tentative="1">
      <w:start w:val="1"/>
      <w:numFmt w:val="lowerLetter"/>
      <w:lvlText w:val="%2."/>
      <w:lvlJc w:val="left"/>
      <w:pPr>
        <w:ind w:left="1440" w:hanging="360"/>
      </w:pPr>
    </w:lvl>
    <w:lvl w:ilvl="2" w:tplc="5F8C0840" w:tentative="1">
      <w:start w:val="1"/>
      <w:numFmt w:val="lowerRoman"/>
      <w:lvlText w:val="%3."/>
      <w:lvlJc w:val="right"/>
      <w:pPr>
        <w:ind w:left="2160" w:hanging="180"/>
      </w:pPr>
    </w:lvl>
    <w:lvl w:ilvl="3" w:tplc="F00EEAE0" w:tentative="1">
      <w:start w:val="1"/>
      <w:numFmt w:val="decimal"/>
      <w:lvlText w:val="%4."/>
      <w:lvlJc w:val="left"/>
      <w:pPr>
        <w:ind w:left="2880" w:hanging="360"/>
      </w:pPr>
    </w:lvl>
    <w:lvl w:ilvl="4" w:tplc="1AEACF14" w:tentative="1">
      <w:start w:val="1"/>
      <w:numFmt w:val="lowerLetter"/>
      <w:lvlText w:val="%5."/>
      <w:lvlJc w:val="left"/>
      <w:pPr>
        <w:ind w:left="3600" w:hanging="360"/>
      </w:pPr>
    </w:lvl>
    <w:lvl w:ilvl="5" w:tplc="BC442416" w:tentative="1">
      <w:start w:val="1"/>
      <w:numFmt w:val="lowerRoman"/>
      <w:lvlText w:val="%6."/>
      <w:lvlJc w:val="right"/>
      <w:pPr>
        <w:ind w:left="4320" w:hanging="180"/>
      </w:pPr>
    </w:lvl>
    <w:lvl w:ilvl="6" w:tplc="BA98D144" w:tentative="1">
      <w:start w:val="1"/>
      <w:numFmt w:val="decimal"/>
      <w:lvlText w:val="%7."/>
      <w:lvlJc w:val="left"/>
      <w:pPr>
        <w:ind w:left="5040" w:hanging="360"/>
      </w:pPr>
    </w:lvl>
    <w:lvl w:ilvl="7" w:tplc="992C96F0" w:tentative="1">
      <w:start w:val="1"/>
      <w:numFmt w:val="lowerLetter"/>
      <w:lvlText w:val="%8."/>
      <w:lvlJc w:val="left"/>
      <w:pPr>
        <w:ind w:left="5760" w:hanging="360"/>
      </w:pPr>
    </w:lvl>
    <w:lvl w:ilvl="8" w:tplc="E1AC297A" w:tentative="1">
      <w:start w:val="1"/>
      <w:numFmt w:val="lowerRoman"/>
      <w:lvlText w:val="%9."/>
      <w:lvlJc w:val="right"/>
      <w:pPr>
        <w:ind w:left="6480" w:hanging="180"/>
      </w:pPr>
    </w:lvl>
  </w:abstractNum>
  <w:abstractNum w:abstractNumId="6">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6792213"/>
    <w:multiLevelType w:val="hybridMultilevel"/>
    <w:tmpl w:val="C502613C"/>
    <w:lvl w:ilvl="0" w:tplc="06E4CC0C">
      <w:start w:val="1"/>
      <w:numFmt w:val="decimal"/>
      <w:lvlText w:val="%1."/>
      <w:lvlJc w:val="left"/>
      <w:pPr>
        <w:ind w:left="720" w:hanging="360"/>
      </w:pPr>
    </w:lvl>
    <w:lvl w:ilvl="1" w:tplc="98546732" w:tentative="1">
      <w:start w:val="1"/>
      <w:numFmt w:val="lowerLetter"/>
      <w:lvlText w:val="%2."/>
      <w:lvlJc w:val="left"/>
      <w:pPr>
        <w:ind w:left="1440" w:hanging="360"/>
      </w:pPr>
    </w:lvl>
    <w:lvl w:ilvl="2" w:tplc="4CDCF84C" w:tentative="1">
      <w:start w:val="1"/>
      <w:numFmt w:val="lowerRoman"/>
      <w:lvlText w:val="%3."/>
      <w:lvlJc w:val="right"/>
      <w:pPr>
        <w:ind w:left="2160" w:hanging="180"/>
      </w:pPr>
    </w:lvl>
    <w:lvl w:ilvl="3" w:tplc="1E200C74" w:tentative="1">
      <w:start w:val="1"/>
      <w:numFmt w:val="decimal"/>
      <w:lvlText w:val="%4."/>
      <w:lvlJc w:val="left"/>
      <w:pPr>
        <w:ind w:left="2880" w:hanging="360"/>
      </w:pPr>
    </w:lvl>
    <w:lvl w:ilvl="4" w:tplc="261A1698" w:tentative="1">
      <w:start w:val="1"/>
      <w:numFmt w:val="lowerLetter"/>
      <w:lvlText w:val="%5."/>
      <w:lvlJc w:val="left"/>
      <w:pPr>
        <w:ind w:left="3600" w:hanging="360"/>
      </w:pPr>
    </w:lvl>
    <w:lvl w:ilvl="5" w:tplc="421463B2" w:tentative="1">
      <w:start w:val="1"/>
      <w:numFmt w:val="lowerRoman"/>
      <w:lvlText w:val="%6."/>
      <w:lvlJc w:val="right"/>
      <w:pPr>
        <w:ind w:left="4320" w:hanging="180"/>
      </w:pPr>
    </w:lvl>
    <w:lvl w:ilvl="6" w:tplc="FDE61020" w:tentative="1">
      <w:start w:val="1"/>
      <w:numFmt w:val="decimal"/>
      <w:lvlText w:val="%7."/>
      <w:lvlJc w:val="left"/>
      <w:pPr>
        <w:ind w:left="5040" w:hanging="360"/>
      </w:pPr>
    </w:lvl>
    <w:lvl w:ilvl="7" w:tplc="E6F869B6" w:tentative="1">
      <w:start w:val="1"/>
      <w:numFmt w:val="lowerLetter"/>
      <w:lvlText w:val="%8."/>
      <w:lvlJc w:val="left"/>
      <w:pPr>
        <w:ind w:left="5760" w:hanging="360"/>
      </w:pPr>
    </w:lvl>
    <w:lvl w:ilvl="8" w:tplc="CF7AFB28" w:tentative="1">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
  </w:num>
  <w:num w:numId="2">
    <w:abstractNumId w:val="7"/>
  </w:num>
  <w:num w:numId="3">
    <w:abstractNumId w:val="8"/>
  </w:num>
  <w:num w:numId="4">
    <w:abstractNumId w:val="6"/>
  </w:num>
  <w:num w:numId="5">
    <w:abstractNumId w:val="1"/>
  </w:num>
  <w:num w:numId="6">
    <w:abstractNumId w:val="0"/>
  </w:num>
  <w:num w:numId="7">
    <w:abstractNumId w:val="3"/>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7"/>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CA6A68"/>
    <w:rsid w:val="003D74AF"/>
    <w:rsid w:val="004F0855"/>
    <w:rsid w:val="00560993"/>
    <w:rsid w:val="006633B9"/>
    <w:rsid w:val="009D75F5"/>
    <w:rsid w:val="00B03DE7"/>
    <w:rsid w:val="00CA6A68"/>
    <w:rsid w:val="00CF3DF9"/>
    <w:rsid w:val="00D11962"/>
    <w:rsid w:val="00E617B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0855"/>
    <w:pPr>
      <w:spacing w:after="120" w:line="288" w:lineRule="auto"/>
      <w:textAlignment w:val="center"/>
    </w:pPr>
    <w:rPr>
      <w:rFonts w:ascii="Calibri" w:hAnsi="Calibri"/>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4F0855"/>
    <w:rPr>
      <w:sz w:val="18"/>
      <w:szCs w:val="18"/>
    </w:rPr>
  </w:style>
  <w:style w:type="paragraph" w:styleId="a4">
    <w:name w:val="footer"/>
    <w:basedOn w:val="a"/>
    <w:link w:val="Char0"/>
    <w:uiPriority w:val="99"/>
    <w:unhideWhenUsed/>
    <w:qFormat/>
    <w:rsid w:val="004F0855"/>
    <w:pPr>
      <w:widowControl w:val="0"/>
      <w:tabs>
        <w:tab w:val="center" w:pos="4153"/>
        <w:tab w:val="right" w:pos="8306"/>
      </w:tabs>
      <w:snapToGrid w:val="0"/>
      <w:spacing w:after="0" w:line="240" w:lineRule="auto"/>
    </w:pPr>
    <w:rPr>
      <w:kern w:val="2"/>
      <w:sz w:val="18"/>
      <w:szCs w:val="18"/>
      <w:lang w:eastAsia="zh-CN"/>
    </w:rPr>
  </w:style>
  <w:style w:type="paragraph" w:styleId="a5">
    <w:name w:val="header"/>
    <w:basedOn w:val="a"/>
    <w:link w:val="Char1"/>
    <w:uiPriority w:val="99"/>
    <w:unhideWhenUsed/>
    <w:qFormat/>
    <w:rsid w:val="004F0855"/>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1">
    <w:name w:val="页眉 Char"/>
    <w:link w:val="a5"/>
    <w:uiPriority w:val="99"/>
    <w:qFormat/>
    <w:rsid w:val="004F0855"/>
    <w:rPr>
      <w:sz w:val="18"/>
      <w:szCs w:val="18"/>
    </w:rPr>
  </w:style>
  <w:style w:type="character" w:customStyle="1" w:styleId="Char0">
    <w:name w:val="页脚 Char"/>
    <w:link w:val="a4"/>
    <w:uiPriority w:val="99"/>
    <w:qFormat/>
    <w:rsid w:val="004F0855"/>
    <w:rPr>
      <w:sz w:val="18"/>
      <w:szCs w:val="18"/>
    </w:rPr>
  </w:style>
  <w:style w:type="character" w:customStyle="1" w:styleId="Char">
    <w:name w:val="批注框文本 Char"/>
    <w:link w:val="a3"/>
    <w:uiPriority w:val="99"/>
    <w:semiHidden/>
    <w:qFormat/>
    <w:rsid w:val="004F0855"/>
    <w:rPr>
      <w:sz w:val="18"/>
      <w:szCs w:val="18"/>
    </w:rPr>
  </w:style>
  <w:style w:type="paragraph" w:customStyle="1" w:styleId="1">
    <w:name w:val="正文1"/>
    <w:qFormat/>
    <w:rsid w:val="004F0855"/>
    <w:pPr>
      <w:jc w:val="both"/>
    </w:pPr>
    <w:rPr>
      <w:kern w:val="2"/>
      <w:sz w:val="21"/>
      <w:szCs w:val="21"/>
    </w:rPr>
  </w:style>
  <w:style w:type="character" w:customStyle="1" w:styleId="15">
    <w:name w:val="15"/>
    <w:qFormat/>
    <w:rsid w:val="004F0855"/>
    <w:rPr>
      <w:rFonts w:ascii="Times New Roman" w:hAnsi="Times New Roman" w:cs="Times New Roman" w:hint="default"/>
      <w:color w:val="0000FF"/>
      <w:u w:val="single"/>
    </w:rPr>
  </w:style>
  <w:style w:type="paragraph" w:customStyle="1" w:styleId="2">
    <w:name w:val="正文2"/>
    <w:qFormat/>
    <w:rsid w:val="004F0855"/>
    <w:pPr>
      <w:jc w:val="both"/>
    </w:pPr>
    <w:rPr>
      <w:kern w:val="2"/>
      <w:sz w:val="21"/>
      <w:szCs w:val="21"/>
    </w:rPr>
  </w:style>
  <w:style w:type="character" w:customStyle="1" w:styleId="DefaultParagraphFontPHPDOCX">
    <w:name w:val="Default Paragraph Font PHPDOCX"/>
    <w:uiPriority w:val="1"/>
    <w:semiHidden/>
    <w:unhideWhenUsed/>
    <w:rsid w:val="004F0855"/>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rsid w:val="004F0855"/>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2.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5.png"/><Relationship Id="rId63" Type="http://schemas.openxmlformats.org/officeDocument/2006/relationships/image" Target="media/image53.png"/><Relationship Id="rId68" Type="http://schemas.openxmlformats.org/officeDocument/2006/relationships/header" Target="header2.xml"/><Relationship Id="rId7" Type="http://schemas.openxmlformats.org/officeDocument/2006/relationships/webSettings" Target="webSettings.xml"/><Relationship Id="rId71"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19.png"/><Relationship Id="rId11" Type="http://schemas.openxmlformats.org/officeDocument/2006/relationships/image" Target="media/image2.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png"/><Relationship Id="rId66" Type="http://schemas.openxmlformats.org/officeDocument/2006/relationships/image" Target="media/image56.png"/><Relationship Id="rId74"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image" Target="media/image6.png"/><Relationship Id="rId23" Type="http://schemas.microsoft.com/office/2007/relationships/hdphoto" Target="media/hdphoto1.wdp"/><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61" Type="http://schemas.openxmlformats.org/officeDocument/2006/relationships/image" Target="media/image51.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footer" Target="footer1.xml"/><Relationship Id="rId8" Type="http://schemas.openxmlformats.org/officeDocument/2006/relationships/footnotes" Target="footnotes.xml"/><Relationship Id="rId51" Type="http://schemas.openxmlformats.org/officeDocument/2006/relationships/image" Target="media/image41.png"/><Relationship Id="rId72" Type="http://schemas.openxmlformats.org/officeDocument/2006/relationships/footer" Target="footer3.xml"/><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header" Target="header1.xml"/><Relationship Id="rId20" Type="http://schemas.openxmlformats.org/officeDocument/2006/relationships/image" Target="media/image11.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4A737E1-9E12-40CB-B20C-3924EA7E8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3266</Words>
  <Characters>18618</Characters>
  <Application>Microsoft Office Word</Application>
  <DocSecurity>0</DocSecurity>
  <Lines>155</Lines>
  <Paragraphs>43</Paragraphs>
  <ScaleCrop>false</ScaleCrop>
  <Company/>
  <LinksUpToDate>false</LinksUpToDate>
  <CharactersWithSpaces>21841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中学数理化工作室收集整理</dc:creator>
  <cp:keywords/>
  <dc:description/>
  <cp:lastModifiedBy>Administrator</cp:lastModifiedBy>
  <cp:revision>7</cp:revision>
  <dcterms:created xsi:type="dcterms:W3CDTF">2019-09-10T02:54:00Z</dcterms:created>
  <dcterms:modified xsi:type="dcterms:W3CDTF">2020-10-23T00:55:00Z</dcterms:modified>
  <cp:category/>
</cp:coreProperties>
</file>